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E4561" w:rsidRDefault="00BE4561" w:rsidP="00A61390">
      <w:pPr>
        <w:pStyle w:val="Els-Author"/>
        <w:keepNext w:val="0"/>
        <w:widowControl w:val="0"/>
        <w:rPr>
          <w:bCs/>
          <w:sz w:val="34"/>
          <w:lang w:val="en-GB"/>
        </w:rPr>
      </w:pPr>
      <w:r>
        <w:rPr>
          <w:bCs/>
          <w:sz w:val="34"/>
          <w:lang w:val="en-GB"/>
        </w:rPr>
        <w:t>Visualization</w:t>
      </w:r>
      <w:r>
        <w:rPr>
          <w:rFonts w:eastAsia="Times New Roman"/>
          <w:bCs/>
          <w:sz w:val="34"/>
          <w:lang w:val="en-GB"/>
        </w:rPr>
        <w:t xml:space="preserve"> </w:t>
      </w:r>
      <w:r>
        <w:rPr>
          <w:bCs/>
          <w:sz w:val="34"/>
          <w:lang w:val="en-GB"/>
        </w:rPr>
        <w:t>of</w:t>
      </w:r>
      <w:r>
        <w:rPr>
          <w:rFonts w:eastAsia="Times New Roman"/>
          <w:bCs/>
          <w:sz w:val="34"/>
          <w:lang w:val="en-GB"/>
        </w:rPr>
        <w:t xml:space="preserve"> </w:t>
      </w:r>
      <w:r>
        <w:rPr>
          <w:bCs/>
          <w:sz w:val="34"/>
          <w:lang w:val="en-GB"/>
        </w:rPr>
        <w:t>output</w:t>
      </w:r>
      <w:r>
        <w:rPr>
          <w:rFonts w:eastAsia="Times New Roman"/>
          <w:bCs/>
          <w:sz w:val="34"/>
          <w:lang w:val="en-GB"/>
        </w:rPr>
        <w:t xml:space="preserve"> </w:t>
      </w:r>
      <w:r>
        <w:rPr>
          <w:bCs/>
          <w:sz w:val="34"/>
          <w:lang w:val="en-GB"/>
        </w:rPr>
        <w:t>from</w:t>
      </w:r>
      <w:r>
        <w:rPr>
          <w:rFonts w:eastAsia="Times New Roman"/>
          <w:bCs/>
          <w:sz w:val="34"/>
          <w:lang w:val="en-GB"/>
        </w:rPr>
        <w:t xml:space="preserve"> </w:t>
      </w:r>
      <w:r>
        <w:rPr>
          <w:bCs/>
          <w:sz w:val="34"/>
          <w:lang w:val="en-GB"/>
        </w:rPr>
        <w:t>Large-Scale</w:t>
      </w:r>
      <w:r>
        <w:rPr>
          <w:rFonts w:eastAsia="Times New Roman"/>
          <w:bCs/>
          <w:sz w:val="34"/>
          <w:lang w:val="en-GB"/>
        </w:rPr>
        <w:t xml:space="preserve"> </w:t>
      </w:r>
      <w:r>
        <w:rPr>
          <w:bCs/>
          <w:sz w:val="34"/>
          <w:lang w:val="en-GB"/>
        </w:rPr>
        <w:t>Brain</w:t>
      </w:r>
      <w:r>
        <w:rPr>
          <w:rFonts w:eastAsia="Times New Roman"/>
          <w:bCs/>
          <w:sz w:val="34"/>
          <w:lang w:val="en-GB"/>
        </w:rPr>
        <w:t xml:space="preserve"> </w:t>
      </w:r>
      <w:r>
        <w:rPr>
          <w:bCs/>
          <w:sz w:val="34"/>
          <w:lang w:val="en-GB"/>
        </w:rPr>
        <w:t>Simulation</w:t>
      </w:r>
      <w:r w:rsidR="00C2586E">
        <w:rPr>
          <w:bCs/>
          <w:sz w:val="34"/>
          <w:lang w:val="en-GB"/>
        </w:rPr>
        <w:t>s</w:t>
      </w:r>
    </w:p>
    <w:p w:rsidR="00BE4561" w:rsidRDefault="00BE4561">
      <w:pPr>
        <w:pStyle w:val="Els-Author"/>
        <w:keepNext w:val="0"/>
        <w:widowControl w:val="0"/>
        <w:ind w:left="709" w:right="708"/>
        <w:rPr>
          <w:vertAlign w:val="superscript"/>
        </w:rPr>
      </w:pPr>
      <w:r>
        <w:rPr>
          <w:szCs w:val="26"/>
          <w:lang w:val="en-GB"/>
        </w:rPr>
        <w:t>Simon</w:t>
      </w:r>
      <w:r>
        <w:rPr>
          <w:rFonts w:eastAsia="Times New Roman"/>
          <w:szCs w:val="26"/>
          <w:lang w:val="en-GB"/>
        </w:rPr>
        <w:t xml:space="preserve"> </w:t>
      </w:r>
      <w:proofErr w:type="spellStart"/>
      <w:r>
        <w:rPr>
          <w:szCs w:val="26"/>
          <w:lang w:val="en-GB"/>
        </w:rPr>
        <w:t>Benjaminsson</w:t>
      </w:r>
      <w:r>
        <w:rPr>
          <w:szCs w:val="26"/>
          <w:vertAlign w:val="superscript"/>
          <w:lang w:val="en-GB"/>
        </w:rPr>
        <w:t>a</w:t>
      </w:r>
      <w:proofErr w:type="spellEnd"/>
      <w:r>
        <w:rPr>
          <w:szCs w:val="26"/>
          <w:lang w:val="en-GB"/>
        </w:rPr>
        <w:t>,</w:t>
      </w:r>
      <w:r>
        <w:rPr>
          <w:rFonts w:eastAsia="Times New Roman"/>
          <w:szCs w:val="26"/>
          <w:lang w:val="en-GB"/>
        </w:rPr>
        <w:t xml:space="preserve"> </w:t>
      </w:r>
      <w:r>
        <w:rPr>
          <w:szCs w:val="26"/>
          <w:lang w:val="en-GB"/>
        </w:rPr>
        <w:t>David</w:t>
      </w:r>
      <w:r>
        <w:rPr>
          <w:rFonts w:eastAsia="Times New Roman"/>
          <w:szCs w:val="26"/>
          <w:lang w:val="en-GB"/>
        </w:rPr>
        <w:t xml:space="preserve"> </w:t>
      </w:r>
      <w:proofErr w:type="spellStart"/>
      <w:r>
        <w:rPr>
          <w:szCs w:val="26"/>
          <w:lang w:val="en-GB"/>
        </w:rPr>
        <w:t>Silverstein</w:t>
      </w:r>
      <w:r>
        <w:rPr>
          <w:szCs w:val="26"/>
          <w:vertAlign w:val="superscript"/>
          <w:lang w:val="en-GB"/>
        </w:rPr>
        <w:t>a</w:t>
      </w:r>
      <w:proofErr w:type="spellEnd"/>
      <w:r>
        <w:rPr>
          <w:szCs w:val="26"/>
          <w:lang w:val="en-GB"/>
        </w:rPr>
        <w:t>,</w:t>
      </w:r>
      <w:r>
        <w:rPr>
          <w:rFonts w:eastAsia="Times New Roman"/>
          <w:szCs w:val="26"/>
          <w:lang w:val="en-GB"/>
        </w:rPr>
        <w:t xml:space="preserve"> </w:t>
      </w:r>
      <w:r>
        <w:rPr>
          <w:szCs w:val="26"/>
          <w:lang w:val="en-GB"/>
        </w:rPr>
        <w:t>Pawel</w:t>
      </w:r>
      <w:r>
        <w:rPr>
          <w:rFonts w:eastAsia="Times New Roman"/>
          <w:szCs w:val="26"/>
          <w:lang w:val="en-GB"/>
        </w:rPr>
        <w:t xml:space="preserve"> </w:t>
      </w:r>
      <w:r>
        <w:rPr>
          <w:szCs w:val="26"/>
          <w:lang w:val="en-GB"/>
        </w:rPr>
        <w:t>Herman</w:t>
      </w:r>
      <w:r>
        <w:rPr>
          <w:szCs w:val="26"/>
          <w:vertAlign w:val="superscript"/>
          <w:lang w:val="en-GB"/>
        </w:rPr>
        <w:t>a</w:t>
      </w:r>
      <w:r>
        <w:rPr>
          <w:szCs w:val="26"/>
          <w:lang w:val="en-GB"/>
        </w:rPr>
        <w:t>,</w:t>
      </w:r>
      <w:r>
        <w:rPr>
          <w:rFonts w:eastAsia="Times New Roman"/>
          <w:szCs w:val="26"/>
          <w:lang w:val="en-GB"/>
        </w:rPr>
        <w:t xml:space="preserve"> </w:t>
      </w:r>
      <w:r>
        <w:rPr>
          <w:szCs w:val="26"/>
          <w:lang w:val="en-GB"/>
        </w:rPr>
        <w:t>Paul</w:t>
      </w:r>
      <w:r>
        <w:rPr>
          <w:rFonts w:eastAsia="Times New Roman"/>
          <w:szCs w:val="26"/>
          <w:lang w:val="en-GB"/>
        </w:rPr>
        <w:t xml:space="preserve"> </w:t>
      </w:r>
      <w:proofErr w:type="spellStart"/>
      <w:r>
        <w:rPr>
          <w:szCs w:val="26"/>
          <w:lang w:val="en-GB"/>
        </w:rPr>
        <w:t>Melis</w:t>
      </w:r>
      <w:r>
        <w:rPr>
          <w:szCs w:val="26"/>
          <w:vertAlign w:val="superscript"/>
          <w:lang w:val="en-GB"/>
        </w:rPr>
        <w:t>b</w:t>
      </w:r>
      <w:proofErr w:type="spellEnd"/>
      <w:r>
        <w:rPr>
          <w:szCs w:val="26"/>
          <w:lang w:val="en-GB"/>
        </w:rPr>
        <w:t>,</w:t>
      </w:r>
      <w:r>
        <w:rPr>
          <w:rFonts w:eastAsia="Times New Roman"/>
          <w:szCs w:val="26"/>
          <w:lang w:val="en-GB"/>
        </w:rPr>
        <w:t xml:space="preserve"> </w:t>
      </w:r>
      <w:r>
        <w:rPr>
          <w:szCs w:val="26"/>
          <w:lang w:val="en-GB"/>
        </w:rPr>
        <w:t>Vladimir</w:t>
      </w:r>
      <w:r>
        <w:rPr>
          <w:rFonts w:eastAsia="Times New Roman"/>
          <w:szCs w:val="26"/>
          <w:lang w:val="en-GB"/>
        </w:rPr>
        <w:t xml:space="preserve"> </w:t>
      </w:r>
      <w:proofErr w:type="spellStart"/>
      <w:r>
        <w:rPr>
          <w:szCs w:val="26"/>
          <w:lang w:val="en-GB"/>
        </w:rPr>
        <w:t>Slavni</w:t>
      </w:r>
      <w:r w:rsidR="001F6445" w:rsidRPr="008E6614">
        <w:rPr>
          <w:szCs w:val="26"/>
          <w:lang w:val="en-GB"/>
        </w:rPr>
        <w:t>ć</w:t>
      </w:r>
      <w:r>
        <w:rPr>
          <w:szCs w:val="26"/>
          <w:vertAlign w:val="superscript"/>
          <w:lang w:val="en-GB"/>
        </w:rPr>
        <w:t>c</w:t>
      </w:r>
      <w:proofErr w:type="spellEnd"/>
      <w:r>
        <w:rPr>
          <w:szCs w:val="26"/>
          <w:lang w:val="en-GB"/>
        </w:rPr>
        <w:t>,</w:t>
      </w:r>
      <w:r>
        <w:rPr>
          <w:rFonts w:eastAsia="Times New Roman"/>
          <w:szCs w:val="26"/>
          <w:lang w:val="en-GB"/>
        </w:rPr>
        <w:t xml:space="preserve"> </w:t>
      </w:r>
      <w:r>
        <w:rPr>
          <w:szCs w:val="26"/>
          <w:lang w:val="en-GB"/>
        </w:rPr>
        <w:t>Marko</w:t>
      </w:r>
      <w:r>
        <w:rPr>
          <w:rFonts w:eastAsia="Times New Roman"/>
          <w:szCs w:val="26"/>
          <w:lang w:val="en-GB"/>
        </w:rPr>
        <w:t xml:space="preserve"> </w:t>
      </w:r>
      <w:proofErr w:type="spellStart"/>
      <w:r>
        <w:rPr>
          <w:szCs w:val="26"/>
          <w:lang w:val="en-GB"/>
        </w:rPr>
        <w:t>Spasojević</w:t>
      </w:r>
      <w:r>
        <w:rPr>
          <w:szCs w:val="26"/>
          <w:vertAlign w:val="superscript"/>
          <w:lang w:val="en-GB"/>
        </w:rPr>
        <w:t>c</w:t>
      </w:r>
      <w:proofErr w:type="spellEnd"/>
      <w:r>
        <w:rPr>
          <w:szCs w:val="26"/>
          <w:lang w:val="en-GB"/>
        </w:rPr>
        <w:t>,</w:t>
      </w:r>
      <w:r>
        <w:rPr>
          <w:rFonts w:eastAsia="Times New Roman"/>
          <w:szCs w:val="26"/>
          <w:lang w:val="en-GB"/>
        </w:rPr>
        <w:t xml:space="preserve"> </w:t>
      </w:r>
      <w:proofErr w:type="spellStart"/>
      <w:r>
        <w:rPr>
          <w:szCs w:val="26"/>
          <w:lang w:val="en-GB"/>
        </w:rPr>
        <w:t>Kiril</w:t>
      </w:r>
      <w:proofErr w:type="spellEnd"/>
      <w:r>
        <w:rPr>
          <w:rFonts w:eastAsia="Times New Roman"/>
          <w:szCs w:val="26"/>
          <w:lang w:val="en-GB"/>
        </w:rPr>
        <w:t xml:space="preserve"> </w:t>
      </w:r>
      <w:proofErr w:type="spellStart"/>
      <w:r>
        <w:rPr>
          <w:szCs w:val="26"/>
          <w:lang w:val="en-GB"/>
        </w:rPr>
        <w:t>Alexiev</w:t>
      </w:r>
      <w:r>
        <w:rPr>
          <w:szCs w:val="26"/>
          <w:vertAlign w:val="superscript"/>
          <w:lang w:val="en-GB"/>
        </w:rPr>
        <w:t>d</w:t>
      </w:r>
      <w:proofErr w:type="spellEnd"/>
      <w:r>
        <w:rPr>
          <w:szCs w:val="26"/>
          <w:lang w:val="en-GB"/>
        </w:rPr>
        <w:t>,</w:t>
      </w:r>
      <w:r>
        <w:rPr>
          <w:rFonts w:eastAsia="Times New Roman"/>
          <w:lang w:val="en-GB"/>
        </w:rPr>
        <w:t xml:space="preserve"> </w:t>
      </w:r>
      <w:r>
        <w:rPr>
          <w:lang w:val="en-GB"/>
        </w:rPr>
        <w:t>Anders</w:t>
      </w:r>
      <w:r>
        <w:rPr>
          <w:rFonts w:eastAsia="Times New Roman"/>
          <w:lang w:val="en-GB"/>
        </w:rPr>
        <w:t xml:space="preserve"> </w:t>
      </w:r>
      <w:proofErr w:type="spellStart"/>
      <w:r>
        <w:rPr>
          <w:lang w:val="en-GB"/>
        </w:rPr>
        <w:t>Lansner</w:t>
      </w:r>
      <w:r>
        <w:rPr>
          <w:szCs w:val="26"/>
          <w:vertAlign w:val="superscript"/>
          <w:lang w:val="en-GB"/>
        </w:rPr>
        <w:t>a</w:t>
      </w:r>
      <w:proofErr w:type="spellEnd"/>
      <w:r>
        <w:rPr>
          <w:szCs w:val="26"/>
          <w:vertAlign w:val="superscript"/>
          <w:lang w:val="en-GB"/>
        </w:rPr>
        <w:t>,</w:t>
      </w:r>
      <w:r>
        <w:rPr>
          <w:rStyle w:val="FootnoteReference"/>
          <w:rFonts w:eastAsia="Times New Roman"/>
        </w:rPr>
        <w:footnoteReference w:id="1"/>
      </w:r>
    </w:p>
    <w:p w:rsidR="00BE4561" w:rsidRDefault="00BE4561">
      <w:pPr>
        <w:pStyle w:val="Els-Affiliation"/>
        <w:widowControl w:val="0"/>
        <w:ind w:left="993" w:right="1133"/>
      </w:pPr>
      <w:proofErr w:type="spellStart"/>
      <w:proofErr w:type="gramStart"/>
      <w:r>
        <w:rPr>
          <w:vertAlign w:val="superscript"/>
        </w:rPr>
        <w:t>a</w:t>
      </w:r>
      <w:r>
        <w:t>Dept</w:t>
      </w:r>
      <w:proofErr w:type="spellEnd"/>
      <w:proofErr w:type="gramEnd"/>
      <w:r>
        <w:rPr>
          <w:rFonts w:eastAsia="Times New Roman"/>
        </w:rPr>
        <w:t xml:space="preserve"> </w:t>
      </w:r>
      <w:r>
        <w:t>of</w:t>
      </w:r>
      <w:r>
        <w:rPr>
          <w:rFonts w:eastAsia="Times New Roman"/>
        </w:rPr>
        <w:t xml:space="preserve"> </w:t>
      </w:r>
      <w:r>
        <w:t>Computational</w:t>
      </w:r>
      <w:r>
        <w:rPr>
          <w:rFonts w:eastAsia="Times New Roman"/>
        </w:rPr>
        <w:t xml:space="preserve"> </w:t>
      </w:r>
      <w:r>
        <w:t>Biology,</w:t>
      </w:r>
      <w:r>
        <w:rPr>
          <w:rFonts w:eastAsia="Times New Roman"/>
        </w:rPr>
        <w:t xml:space="preserve"> </w:t>
      </w:r>
      <w:r>
        <w:t>CSC,</w:t>
      </w:r>
      <w:r>
        <w:rPr>
          <w:rFonts w:eastAsia="Times New Roman"/>
        </w:rPr>
        <w:t xml:space="preserve"> </w:t>
      </w:r>
      <w:r>
        <w:t>KTH</w:t>
      </w:r>
      <w:r>
        <w:rPr>
          <w:rFonts w:eastAsia="Times New Roman"/>
        </w:rPr>
        <w:t xml:space="preserve"> </w:t>
      </w:r>
      <w:r>
        <w:t>Royal</w:t>
      </w:r>
      <w:r>
        <w:rPr>
          <w:rFonts w:eastAsia="Times New Roman"/>
        </w:rPr>
        <w:t xml:space="preserve"> </w:t>
      </w:r>
      <w:r>
        <w:t>institute</w:t>
      </w:r>
      <w:r>
        <w:rPr>
          <w:rFonts w:eastAsia="Times New Roman"/>
        </w:rPr>
        <w:t xml:space="preserve"> </w:t>
      </w:r>
      <w:r>
        <w:t>of</w:t>
      </w:r>
      <w:r>
        <w:rPr>
          <w:rFonts w:eastAsia="Times New Roman"/>
        </w:rPr>
        <w:t xml:space="preserve"> </w:t>
      </w:r>
      <w:r>
        <w:t>Technology</w:t>
      </w:r>
    </w:p>
    <w:p w:rsidR="00BE4561" w:rsidRDefault="00BE4561">
      <w:pPr>
        <w:pStyle w:val="Els-Affiliation"/>
        <w:widowControl w:val="0"/>
        <w:suppressAutoHyphens w:val="0"/>
        <w:ind w:left="993" w:right="1133"/>
        <w:rPr>
          <w:vertAlign w:val="superscript"/>
        </w:rPr>
      </w:pPr>
      <w:proofErr w:type="spellStart"/>
      <w:proofErr w:type="gramStart"/>
      <w:r>
        <w:rPr>
          <w:vertAlign w:val="superscript"/>
        </w:rPr>
        <w:t>b</w:t>
      </w:r>
      <w:r w:rsidRPr="009E0233">
        <w:t>Visualization</w:t>
      </w:r>
      <w:proofErr w:type="spellEnd"/>
      <w:proofErr w:type="gramEnd"/>
      <w:r w:rsidRPr="009E0233">
        <w:rPr>
          <w:rFonts w:eastAsia="Times New Roman"/>
        </w:rPr>
        <w:t xml:space="preserve"> </w:t>
      </w:r>
      <w:r w:rsidRPr="009E0233">
        <w:t>Group,</w:t>
      </w:r>
      <w:r w:rsidRPr="009E0233">
        <w:rPr>
          <w:rFonts w:eastAsia="Times New Roman"/>
        </w:rPr>
        <w:t xml:space="preserve"> </w:t>
      </w:r>
      <w:r w:rsidRPr="009E0233">
        <w:t>SARA</w:t>
      </w:r>
      <w:r>
        <w:t>, Science Park 140, 1098 XG, Amsterdam, The Netherlands</w:t>
      </w:r>
    </w:p>
    <w:p w:rsidR="00BE4561" w:rsidRDefault="00BE4561">
      <w:pPr>
        <w:pStyle w:val="Els-Affiliation"/>
        <w:ind w:left="993" w:right="1133"/>
        <w:jc w:val="left"/>
        <w:rPr>
          <w:rFonts w:eastAsia="Times New Roman"/>
          <w:lang w:val="en-GB"/>
        </w:rPr>
      </w:pPr>
      <w:proofErr w:type="spellStart"/>
      <w:r>
        <w:rPr>
          <w:vertAlign w:val="superscript"/>
        </w:rPr>
        <w:t>c</w:t>
      </w:r>
      <w:r>
        <w:t>Scientific</w:t>
      </w:r>
      <w:proofErr w:type="spellEnd"/>
      <w:r>
        <w:rPr>
          <w:rFonts w:eastAsia="Times New Roman"/>
        </w:rPr>
        <w:t xml:space="preserve"> </w:t>
      </w:r>
      <w:r>
        <w:t>Computing</w:t>
      </w:r>
      <w:r>
        <w:rPr>
          <w:rFonts w:eastAsia="Times New Roman"/>
        </w:rPr>
        <w:t xml:space="preserve"> </w:t>
      </w:r>
      <w:r>
        <w:t>Laboratory,</w:t>
      </w:r>
      <w:r>
        <w:rPr>
          <w:rFonts w:eastAsia="Times New Roman"/>
        </w:rPr>
        <w:t xml:space="preserve"> </w:t>
      </w:r>
      <w:r>
        <w:t>Institute</w:t>
      </w:r>
      <w:r>
        <w:rPr>
          <w:rFonts w:eastAsia="Times New Roman"/>
        </w:rPr>
        <w:t xml:space="preserve"> </w:t>
      </w:r>
      <w:r>
        <w:t>of</w:t>
      </w:r>
      <w:r>
        <w:rPr>
          <w:rFonts w:eastAsia="Times New Roman"/>
        </w:rPr>
        <w:t xml:space="preserve"> </w:t>
      </w:r>
      <w:r>
        <w:t>Physics</w:t>
      </w:r>
      <w:r>
        <w:rPr>
          <w:rFonts w:eastAsia="Times New Roman"/>
        </w:rPr>
        <w:t xml:space="preserve"> </w:t>
      </w:r>
      <w:r>
        <w:t>Belgrade,</w:t>
      </w:r>
      <w:r>
        <w:rPr>
          <w:rFonts w:eastAsia="Times New Roman"/>
        </w:rPr>
        <w:t xml:space="preserve"> </w:t>
      </w:r>
      <w:r>
        <w:t>University</w:t>
      </w:r>
      <w:r>
        <w:rPr>
          <w:rFonts w:eastAsia="Times New Roman"/>
        </w:rPr>
        <w:t xml:space="preserve"> </w:t>
      </w:r>
      <w:r>
        <w:t>of</w:t>
      </w:r>
      <w:r>
        <w:rPr>
          <w:rFonts w:eastAsia="Times New Roman"/>
        </w:rPr>
        <w:t xml:space="preserve"> </w:t>
      </w:r>
      <w:r>
        <w:t>Belgrade,</w:t>
      </w:r>
      <w:r>
        <w:rPr>
          <w:rFonts w:eastAsia="Times New Roman"/>
        </w:rPr>
        <w:t xml:space="preserve"> </w:t>
      </w:r>
      <w:proofErr w:type="spellStart"/>
      <w:r>
        <w:t>Pregrevica</w:t>
      </w:r>
      <w:proofErr w:type="spellEnd"/>
      <w:r>
        <w:rPr>
          <w:rFonts w:eastAsia="Times New Roman"/>
        </w:rPr>
        <w:t xml:space="preserve"> </w:t>
      </w:r>
      <w:r>
        <w:t>118,</w:t>
      </w:r>
      <w:r>
        <w:rPr>
          <w:rFonts w:eastAsia="Times New Roman"/>
        </w:rPr>
        <w:t xml:space="preserve"> </w:t>
      </w:r>
      <w:r>
        <w:t>1108,</w:t>
      </w:r>
      <w:r>
        <w:rPr>
          <w:rFonts w:eastAsia="Times New Roman"/>
        </w:rPr>
        <w:t xml:space="preserve"> </w:t>
      </w:r>
      <w:r>
        <w:t>Belgrade,</w:t>
      </w:r>
      <w:r>
        <w:rPr>
          <w:rFonts w:eastAsia="Times New Roman"/>
        </w:rPr>
        <w:t xml:space="preserve"> </w:t>
      </w:r>
      <w:r>
        <w:t>Serbia</w:t>
      </w:r>
      <w:r>
        <w:rPr>
          <w:rFonts w:eastAsia="Times New Roman"/>
          <w:lang w:val="en-GB"/>
        </w:rPr>
        <w:t xml:space="preserve"> </w:t>
      </w:r>
    </w:p>
    <w:p w:rsidR="00BE4561" w:rsidRDefault="00BE4561">
      <w:pPr>
        <w:pStyle w:val="Els-Affiliation"/>
        <w:widowControl w:val="0"/>
        <w:suppressAutoHyphens w:val="0"/>
        <w:ind w:left="993" w:right="1133"/>
      </w:pPr>
      <w:proofErr w:type="spellStart"/>
      <w:r>
        <w:rPr>
          <w:vertAlign w:val="superscript"/>
        </w:rPr>
        <w:t>d</w:t>
      </w:r>
      <w:r>
        <w:t>Department</w:t>
      </w:r>
      <w:proofErr w:type="spellEnd"/>
      <w:r>
        <w:rPr>
          <w:rFonts w:eastAsia="Times New Roman"/>
        </w:rPr>
        <w:t xml:space="preserve"> </w:t>
      </w:r>
      <w:r>
        <w:t>of</w:t>
      </w:r>
      <w:r>
        <w:rPr>
          <w:rFonts w:eastAsia="Times New Roman"/>
        </w:rPr>
        <w:t xml:space="preserve"> </w:t>
      </w:r>
      <w:r>
        <w:t>Mathematical</w:t>
      </w:r>
      <w:r>
        <w:rPr>
          <w:rFonts w:eastAsia="Times New Roman"/>
        </w:rPr>
        <w:t xml:space="preserve"> </w:t>
      </w:r>
      <w:r>
        <w:t>Methods</w:t>
      </w:r>
      <w:r>
        <w:rPr>
          <w:rFonts w:eastAsia="Times New Roman"/>
        </w:rPr>
        <w:t xml:space="preserve"> </w:t>
      </w:r>
      <w:r>
        <w:t>for</w:t>
      </w:r>
      <w:r>
        <w:rPr>
          <w:rFonts w:eastAsia="Times New Roman"/>
        </w:rPr>
        <w:t xml:space="preserve"> </w:t>
      </w:r>
      <w:r>
        <w:t>Sensor</w:t>
      </w:r>
      <w:r>
        <w:rPr>
          <w:rFonts w:eastAsia="Times New Roman"/>
        </w:rPr>
        <w:t xml:space="preserve"> </w:t>
      </w:r>
      <w:r>
        <w:t>Information</w:t>
      </w:r>
      <w:r>
        <w:rPr>
          <w:rFonts w:eastAsia="Times New Roman"/>
        </w:rPr>
        <w:t xml:space="preserve"> </w:t>
      </w:r>
      <w:r>
        <w:t>Processing,</w:t>
      </w:r>
      <w:r>
        <w:rPr>
          <w:rFonts w:eastAsia="Times New Roman"/>
        </w:rPr>
        <w:t xml:space="preserve"> </w:t>
      </w:r>
      <w:r>
        <w:t>Institute</w:t>
      </w:r>
      <w:r>
        <w:rPr>
          <w:rFonts w:eastAsia="Times New Roman"/>
        </w:rPr>
        <w:t xml:space="preserve"> </w:t>
      </w:r>
      <w:r>
        <w:t>of</w:t>
      </w:r>
      <w:r>
        <w:rPr>
          <w:rFonts w:eastAsia="Times New Roman"/>
        </w:rPr>
        <w:t xml:space="preserve"> </w:t>
      </w:r>
      <w:r>
        <w:t>Information</w:t>
      </w:r>
      <w:r>
        <w:rPr>
          <w:rFonts w:eastAsia="Times New Roman"/>
        </w:rPr>
        <w:t xml:space="preserve"> </w:t>
      </w:r>
      <w:r>
        <w:t>and</w:t>
      </w:r>
      <w:r>
        <w:rPr>
          <w:rFonts w:eastAsia="Times New Roman"/>
        </w:rPr>
        <w:t xml:space="preserve"> </w:t>
      </w:r>
      <w:r>
        <w:t>Communication</w:t>
      </w:r>
      <w:r>
        <w:rPr>
          <w:rFonts w:eastAsia="Times New Roman"/>
        </w:rPr>
        <w:t xml:space="preserve"> </w:t>
      </w:r>
      <w:r>
        <w:t>Technologies,</w:t>
      </w:r>
      <w:r>
        <w:rPr>
          <w:rFonts w:eastAsia="Times New Roman"/>
        </w:rPr>
        <w:t xml:space="preserve"> </w:t>
      </w:r>
      <w:r>
        <w:t>25A</w:t>
      </w:r>
      <w:r>
        <w:rPr>
          <w:rFonts w:eastAsia="Times New Roman"/>
        </w:rPr>
        <w:t xml:space="preserve"> </w:t>
      </w:r>
      <w:proofErr w:type="spellStart"/>
      <w:r>
        <w:t>Acad.G.Bonchev</w:t>
      </w:r>
      <w:proofErr w:type="spellEnd"/>
      <w:r>
        <w:rPr>
          <w:rFonts w:eastAsia="Times New Roman"/>
        </w:rPr>
        <w:t xml:space="preserve"> </w:t>
      </w:r>
      <w:r>
        <w:t>Str.,</w:t>
      </w:r>
      <w:r>
        <w:rPr>
          <w:rFonts w:eastAsia="Times New Roman"/>
        </w:rPr>
        <w:t xml:space="preserve"> </w:t>
      </w:r>
      <w:r>
        <w:t>Sofia</w:t>
      </w:r>
      <w:r>
        <w:rPr>
          <w:rFonts w:eastAsia="Times New Roman"/>
        </w:rPr>
        <w:t xml:space="preserve"> </w:t>
      </w:r>
      <w:r>
        <w:t>1113,</w:t>
      </w:r>
      <w:r>
        <w:rPr>
          <w:rFonts w:eastAsia="Times New Roman"/>
        </w:rPr>
        <w:t xml:space="preserve"> </w:t>
      </w:r>
      <w:r>
        <w:t>Bulgaria</w:t>
      </w:r>
    </w:p>
    <w:p w:rsidR="00BE4561" w:rsidRDefault="00BE4561">
      <w:pPr>
        <w:widowControl w:val="0"/>
        <w:rPr>
          <w:lang w:val="en-US"/>
        </w:rPr>
      </w:pPr>
    </w:p>
    <w:p w:rsidR="00BE4561" w:rsidRDefault="00BE4561">
      <w:pPr>
        <w:pStyle w:val="Els-Abstract-head"/>
        <w:keepNext w:val="0"/>
        <w:widowControl w:val="0"/>
      </w:pPr>
      <w:r>
        <w:t>Abstract</w:t>
      </w:r>
    </w:p>
    <w:p w:rsidR="00BE4561" w:rsidRDefault="00BE4561">
      <w:pPr>
        <w:pStyle w:val="Standard"/>
        <w:widowControl w:val="0"/>
        <w:spacing w:after="120"/>
        <w:jc w:val="both"/>
        <w:rPr>
          <w:sz w:val="20"/>
          <w:lang w:val="en-GB"/>
        </w:rPr>
      </w:pPr>
      <w:r>
        <w:rPr>
          <w:sz w:val="20"/>
          <w:lang w:val="en-GB"/>
        </w:rPr>
        <w:t xml:space="preserve">This project concerned the development of tools for visualization of output from brain simulations performed on supercomputers. The project had two main parts: 1) creating visualizations using large-scale simulation output from existing neural simulation codes, and 2) making extensions </w:t>
      </w:r>
      <w:proofErr w:type="gramStart"/>
      <w:r>
        <w:rPr>
          <w:sz w:val="20"/>
          <w:lang w:val="en-GB"/>
        </w:rPr>
        <w:t>to  some</w:t>
      </w:r>
      <w:proofErr w:type="gramEnd"/>
      <w:r>
        <w:rPr>
          <w:sz w:val="20"/>
          <w:lang w:val="en-GB"/>
        </w:rPr>
        <w:t xml:space="preserve"> of the existing codes to allow interactive runtime (in-situ) visualization. In 1) simulation data was converted to HDF5 format and split over multiple files. Visualization pipelines were created for different types of visualizations, e.g. voltage and calcium. In 2) by using the </w:t>
      </w:r>
      <w:proofErr w:type="spellStart"/>
      <w:r>
        <w:rPr>
          <w:sz w:val="20"/>
          <w:lang w:val="en-GB"/>
        </w:rPr>
        <w:t>VisIt</w:t>
      </w:r>
      <w:proofErr w:type="spellEnd"/>
      <w:r>
        <w:rPr>
          <w:sz w:val="20"/>
          <w:lang w:val="en-GB"/>
        </w:rPr>
        <w:t xml:space="preserve"> visualization application and its </w:t>
      </w:r>
      <w:proofErr w:type="spellStart"/>
      <w:r>
        <w:rPr>
          <w:i/>
          <w:sz w:val="20"/>
          <w:lang w:val="en-GB"/>
        </w:rPr>
        <w:t>libsim</w:t>
      </w:r>
      <w:proofErr w:type="spellEnd"/>
      <w:r>
        <w:rPr>
          <w:sz w:val="20"/>
          <w:lang w:val="en-GB"/>
        </w:rPr>
        <w:t xml:space="preserve"> library, simulation code was instrumented so that </w:t>
      </w:r>
      <w:proofErr w:type="spellStart"/>
      <w:r>
        <w:rPr>
          <w:sz w:val="20"/>
          <w:lang w:val="en-GB"/>
        </w:rPr>
        <w:t>VisIt</w:t>
      </w:r>
      <w:proofErr w:type="spellEnd"/>
      <w:r>
        <w:rPr>
          <w:sz w:val="20"/>
          <w:lang w:val="en-GB"/>
        </w:rPr>
        <w:t xml:space="preserve"> could access simulation data directly. The simulation code was instrumented and tested on different clusters where control of simulation was demonstrated and in-situ visualization of neural unit’s and population data was achieved.</w:t>
      </w:r>
    </w:p>
    <w:p w:rsidR="00BE4561" w:rsidRDefault="00BE4561">
      <w:pPr>
        <w:pStyle w:val="Els-keywords"/>
        <w:widowControl w:val="0"/>
        <w:rPr>
          <w:color w:val="333333"/>
          <w:sz w:val="20"/>
          <w:lang w:val="en-GB"/>
        </w:rPr>
      </w:pPr>
      <w:r>
        <w:t>Project</w:t>
      </w:r>
      <w:r>
        <w:rPr>
          <w:rFonts w:eastAsia="Times New Roman"/>
        </w:rPr>
        <w:t xml:space="preserve"> </w:t>
      </w:r>
      <w:r>
        <w:t>ID:</w:t>
      </w:r>
      <w:r>
        <w:rPr>
          <w:rFonts w:eastAsia="Times New Roman"/>
        </w:rPr>
        <w:t xml:space="preserve"> </w:t>
      </w:r>
      <w:r>
        <w:rPr>
          <w:color w:val="333333"/>
          <w:sz w:val="20"/>
          <w:lang w:val="en-GB"/>
        </w:rPr>
        <w:t>PRPC06</w:t>
      </w:r>
    </w:p>
    <w:p w:rsidR="00BE4561" w:rsidRDefault="00BE4561">
      <w:pPr>
        <w:pStyle w:val="Els-1storder-head"/>
        <w:keepNext w:val="0"/>
        <w:widowControl w:val="0"/>
      </w:pPr>
      <w:r>
        <w:t>Introduction</w:t>
      </w:r>
    </w:p>
    <w:p w:rsidR="00BE4561" w:rsidRDefault="00BE4561">
      <w:pPr>
        <w:pStyle w:val="Els-body-text"/>
        <w:keepNext w:val="0"/>
        <w:widowControl w:val="0"/>
        <w:ind w:firstLine="0"/>
      </w:pPr>
      <w:r>
        <w:t>Today</w:t>
      </w:r>
      <w:r>
        <w:rPr>
          <w:rFonts w:eastAsia="Times New Roman"/>
        </w:rPr>
        <w:t xml:space="preserve"> </w:t>
      </w:r>
      <w:r>
        <w:t>it</w:t>
      </w:r>
      <w:r>
        <w:rPr>
          <w:rFonts w:eastAsia="Times New Roman"/>
        </w:rPr>
        <w:t xml:space="preserve"> </w:t>
      </w:r>
      <w:r>
        <w:t>is</w:t>
      </w:r>
      <w:r>
        <w:rPr>
          <w:rFonts w:eastAsia="Times New Roman"/>
        </w:rPr>
        <w:t xml:space="preserve"> </w:t>
      </w:r>
      <w:r>
        <w:t>possible</w:t>
      </w:r>
      <w:r>
        <w:rPr>
          <w:rFonts w:eastAsia="Times New Roman"/>
        </w:rPr>
        <w:t xml:space="preserve"> </w:t>
      </w:r>
      <w:r>
        <w:t>to</w:t>
      </w:r>
      <w:r>
        <w:rPr>
          <w:rFonts w:eastAsia="Times New Roman"/>
        </w:rPr>
        <w:t xml:space="preserve"> </w:t>
      </w:r>
      <w:r>
        <w:t>simulate</w:t>
      </w:r>
      <w:r>
        <w:rPr>
          <w:rFonts w:eastAsia="Times New Roman"/>
        </w:rPr>
        <w:t xml:space="preserve"> </w:t>
      </w:r>
      <w:r>
        <w:t>very</w:t>
      </w:r>
      <w:r>
        <w:rPr>
          <w:rFonts w:eastAsia="Times New Roman"/>
        </w:rPr>
        <w:t xml:space="preserve"> </w:t>
      </w:r>
      <w:r>
        <w:t>large</w:t>
      </w:r>
      <w:r>
        <w:rPr>
          <w:rFonts w:eastAsia="Times New Roman"/>
        </w:rPr>
        <w:t xml:space="preserve"> </w:t>
      </w:r>
      <w:r>
        <w:t>and</w:t>
      </w:r>
      <w:r>
        <w:rPr>
          <w:rFonts w:eastAsia="Times New Roman"/>
        </w:rPr>
        <w:t xml:space="preserve"> </w:t>
      </w:r>
      <w:r>
        <w:t>also</w:t>
      </w:r>
      <w:r>
        <w:rPr>
          <w:rFonts w:eastAsia="Times New Roman"/>
        </w:rPr>
        <w:t xml:space="preserve"> </w:t>
      </w:r>
      <w:r>
        <w:t>complex</w:t>
      </w:r>
      <w:r>
        <w:rPr>
          <w:rFonts w:eastAsia="Times New Roman"/>
        </w:rPr>
        <w:t xml:space="preserve"> </w:t>
      </w:r>
      <w:r>
        <w:t>brain</w:t>
      </w:r>
      <w:r>
        <w:rPr>
          <w:rFonts w:eastAsia="Times New Roman"/>
        </w:rPr>
        <w:t xml:space="preserve"> </w:t>
      </w:r>
      <w:r>
        <w:t>models</w:t>
      </w:r>
      <w:r>
        <w:rPr>
          <w:rFonts w:eastAsia="Times New Roman"/>
        </w:rPr>
        <w:t xml:space="preserve"> </w:t>
      </w:r>
      <w:r>
        <w:t>on</w:t>
      </w:r>
      <w:r>
        <w:rPr>
          <w:rFonts w:eastAsia="Times New Roman"/>
        </w:rPr>
        <w:t xml:space="preserve"> </w:t>
      </w:r>
      <w:r>
        <w:t>our</w:t>
      </w:r>
      <w:r>
        <w:rPr>
          <w:rFonts w:eastAsia="Times New Roman"/>
        </w:rPr>
        <w:t xml:space="preserve"> </w:t>
      </w:r>
      <w:r>
        <w:t>supercomputers.</w:t>
      </w:r>
      <w:r>
        <w:rPr>
          <w:rFonts w:eastAsia="Times New Roman"/>
        </w:rPr>
        <w:t xml:space="preserve"> </w:t>
      </w:r>
      <w:r>
        <w:t>The</w:t>
      </w:r>
      <w:r>
        <w:rPr>
          <w:rFonts w:eastAsia="Times New Roman"/>
        </w:rPr>
        <w:t xml:space="preserve"> </w:t>
      </w:r>
      <w:r>
        <w:t>use</w:t>
      </w:r>
      <w:r>
        <w:rPr>
          <w:rFonts w:eastAsia="Times New Roman"/>
        </w:rPr>
        <w:t xml:space="preserve"> </w:t>
      </w:r>
      <w:r>
        <w:t>of</w:t>
      </w:r>
      <w:r>
        <w:rPr>
          <w:rFonts w:eastAsia="Times New Roman"/>
        </w:rPr>
        <w:t xml:space="preserve"> </w:t>
      </w:r>
      <w:r>
        <w:t>such</w:t>
      </w:r>
      <w:r>
        <w:rPr>
          <w:rFonts w:eastAsia="Times New Roman"/>
        </w:rPr>
        <w:t xml:space="preserve"> </w:t>
      </w:r>
      <w:r>
        <w:t>simulations</w:t>
      </w:r>
      <w:r>
        <w:rPr>
          <w:rFonts w:eastAsia="Times New Roman"/>
        </w:rPr>
        <w:t xml:space="preserve"> </w:t>
      </w:r>
      <w:r>
        <w:t>for</w:t>
      </w:r>
      <w:r>
        <w:rPr>
          <w:rFonts w:eastAsia="Times New Roman"/>
        </w:rPr>
        <w:t xml:space="preserve"> </w:t>
      </w:r>
      <w:r>
        <w:t>integrating</w:t>
      </w:r>
      <w:r>
        <w:rPr>
          <w:rFonts w:eastAsia="Times New Roman"/>
        </w:rPr>
        <w:t xml:space="preserve"> </w:t>
      </w:r>
      <w:r>
        <w:t>the</w:t>
      </w:r>
      <w:r>
        <w:rPr>
          <w:rFonts w:eastAsia="Times New Roman"/>
        </w:rPr>
        <w:t xml:space="preserve"> </w:t>
      </w:r>
      <w:r>
        <w:t>massive</w:t>
      </w:r>
      <w:r>
        <w:rPr>
          <w:rFonts w:eastAsia="Times New Roman"/>
        </w:rPr>
        <w:t xml:space="preserve"> </w:t>
      </w:r>
      <w:r>
        <w:t>amounts</w:t>
      </w:r>
      <w:r>
        <w:rPr>
          <w:rFonts w:eastAsia="Times New Roman"/>
        </w:rPr>
        <w:t xml:space="preserve"> </w:t>
      </w:r>
      <w:r>
        <w:t>of</w:t>
      </w:r>
      <w:r>
        <w:rPr>
          <w:rFonts w:eastAsia="Times New Roman"/>
        </w:rPr>
        <w:t xml:space="preserve"> </w:t>
      </w:r>
      <w:r>
        <w:t>experimental</w:t>
      </w:r>
      <w:r>
        <w:rPr>
          <w:rFonts w:eastAsia="Times New Roman"/>
        </w:rPr>
        <w:t xml:space="preserve"> </w:t>
      </w:r>
      <w:r>
        <w:t>data</w:t>
      </w:r>
      <w:r>
        <w:rPr>
          <w:rFonts w:eastAsia="Times New Roman"/>
        </w:rPr>
        <w:t xml:space="preserve"> </w:t>
      </w:r>
      <w:r>
        <w:t>from</w:t>
      </w:r>
      <w:r>
        <w:rPr>
          <w:rFonts w:eastAsia="Times New Roman"/>
        </w:rPr>
        <w:t xml:space="preserve"> </w:t>
      </w:r>
      <w:r>
        <w:t>different</w:t>
      </w:r>
      <w:r>
        <w:rPr>
          <w:rFonts w:eastAsia="Times New Roman"/>
        </w:rPr>
        <w:t xml:space="preserve"> </w:t>
      </w:r>
      <w:r>
        <w:t>sources</w:t>
      </w:r>
      <w:r>
        <w:rPr>
          <w:rFonts w:eastAsia="Times New Roman"/>
        </w:rPr>
        <w:t xml:space="preserve"> </w:t>
      </w:r>
      <w:r>
        <w:t>and</w:t>
      </w:r>
      <w:r>
        <w:rPr>
          <w:rFonts w:eastAsia="Times New Roman"/>
        </w:rPr>
        <w:t xml:space="preserve"> </w:t>
      </w:r>
      <w:r>
        <w:t>databases</w:t>
      </w:r>
      <w:r>
        <w:rPr>
          <w:rFonts w:eastAsia="Times New Roman"/>
        </w:rPr>
        <w:t xml:space="preserve"> </w:t>
      </w:r>
      <w:r>
        <w:t>is</w:t>
      </w:r>
      <w:r>
        <w:rPr>
          <w:rFonts w:eastAsia="Times New Roman"/>
        </w:rPr>
        <w:t xml:space="preserve"> </w:t>
      </w:r>
      <w:r>
        <w:t>critical</w:t>
      </w:r>
      <w:r>
        <w:rPr>
          <w:rFonts w:eastAsia="Times New Roman"/>
        </w:rPr>
        <w:t xml:space="preserve"> </w:t>
      </w:r>
      <w:r>
        <w:t>for</w:t>
      </w:r>
      <w:r>
        <w:rPr>
          <w:rFonts w:eastAsia="Times New Roman"/>
        </w:rPr>
        <w:t xml:space="preserve"> </w:t>
      </w:r>
      <w:r>
        <w:t>improving</w:t>
      </w:r>
      <w:r>
        <w:rPr>
          <w:rFonts w:eastAsia="Times New Roman"/>
        </w:rPr>
        <w:t xml:space="preserve"> </w:t>
      </w:r>
      <w:r>
        <w:t>our</w:t>
      </w:r>
      <w:r>
        <w:rPr>
          <w:rFonts w:eastAsia="Times New Roman"/>
        </w:rPr>
        <w:t xml:space="preserve"> </w:t>
      </w:r>
      <w:r>
        <w:t>mechanistic</w:t>
      </w:r>
      <w:r>
        <w:rPr>
          <w:rFonts w:eastAsia="Times New Roman"/>
        </w:rPr>
        <w:t xml:space="preserve"> </w:t>
      </w:r>
      <w:r>
        <w:t>understanding</w:t>
      </w:r>
      <w:r>
        <w:rPr>
          <w:rFonts w:eastAsia="Times New Roman"/>
        </w:rPr>
        <w:t xml:space="preserve"> </w:t>
      </w:r>
      <w:r>
        <w:t>of</w:t>
      </w:r>
      <w:r>
        <w:rPr>
          <w:rFonts w:eastAsia="Times New Roman"/>
        </w:rPr>
        <w:t xml:space="preserve"> </w:t>
      </w:r>
      <w:r>
        <w:t>the</w:t>
      </w:r>
      <w:r>
        <w:rPr>
          <w:rFonts w:eastAsia="Times New Roman"/>
        </w:rPr>
        <w:t xml:space="preserve"> </w:t>
      </w:r>
      <w:r>
        <w:t>functions</w:t>
      </w:r>
      <w:r>
        <w:rPr>
          <w:rFonts w:eastAsia="Times New Roman"/>
        </w:rPr>
        <w:t xml:space="preserve"> </w:t>
      </w:r>
      <w:r>
        <w:t>of</w:t>
      </w:r>
      <w:r>
        <w:rPr>
          <w:rFonts w:eastAsia="Times New Roman"/>
        </w:rPr>
        <w:t xml:space="preserve"> </w:t>
      </w:r>
      <w:r>
        <w:t>the</w:t>
      </w:r>
      <w:r>
        <w:rPr>
          <w:rFonts w:eastAsia="Times New Roman"/>
        </w:rPr>
        <w:t xml:space="preserve"> </w:t>
      </w:r>
      <w:r>
        <w:t>normal</w:t>
      </w:r>
      <w:r>
        <w:rPr>
          <w:rFonts w:eastAsia="Times New Roman"/>
        </w:rPr>
        <w:t xml:space="preserve"> </w:t>
      </w:r>
      <w:r>
        <w:t>and</w:t>
      </w:r>
      <w:r>
        <w:rPr>
          <w:rFonts w:eastAsia="Times New Roman"/>
        </w:rPr>
        <w:t xml:space="preserve"> </w:t>
      </w:r>
      <w:r>
        <w:t>diseased</w:t>
      </w:r>
      <w:r>
        <w:rPr>
          <w:rFonts w:eastAsia="Times New Roman"/>
        </w:rPr>
        <w:t xml:space="preserve"> </w:t>
      </w:r>
      <w:r>
        <w:t>brain</w:t>
      </w:r>
      <w:r>
        <w:rPr>
          <w:rFonts w:eastAsia="Times New Roman"/>
        </w:rPr>
        <w:t xml:space="preserve"> </w:t>
      </w:r>
      <w:r>
        <w:t>and</w:t>
      </w:r>
      <w:r>
        <w:rPr>
          <w:rFonts w:eastAsia="Times New Roman"/>
        </w:rPr>
        <w:t xml:space="preserve"> </w:t>
      </w:r>
      <w:r>
        <w:t>will</w:t>
      </w:r>
      <w:r>
        <w:rPr>
          <w:rFonts w:eastAsia="Times New Roman"/>
        </w:rPr>
        <w:t xml:space="preserve"> </w:t>
      </w:r>
      <w:r>
        <w:t>likely</w:t>
      </w:r>
      <w:r>
        <w:rPr>
          <w:rFonts w:eastAsia="Times New Roman"/>
        </w:rPr>
        <w:t xml:space="preserve"> </w:t>
      </w:r>
      <w:r>
        <w:t>increase</w:t>
      </w:r>
      <w:r>
        <w:rPr>
          <w:rFonts w:eastAsia="Times New Roman"/>
        </w:rPr>
        <w:t xml:space="preserve"> </w:t>
      </w:r>
      <w:r>
        <w:t>dramatically</w:t>
      </w:r>
      <w:r>
        <w:rPr>
          <w:rFonts w:eastAsia="Times New Roman"/>
        </w:rPr>
        <w:t xml:space="preserve"> </w:t>
      </w:r>
      <w:r>
        <w:t>in</w:t>
      </w:r>
      <w:r>
        <w:rPr>
          <w:rFonts w:eastAsia="Times New Roman"/>
        </w:rPr>
        <w:t xml:space="preserve"> </w:t>
      </w:r>
      <w:r>
        <w:t>the</w:t>
      </w:r>
      <w:r>
        <w:rPr>
          <w:rFonts w:eastAsia="Times New Roman"/>
        </w:rPr>
        <w:t xml:space="preserve"> </w:t>
      </w:r>
      <w:r>
        <w:t>near</w:t>
      </w:r>
      <w:r>
        <w:rPr>
          <w:rFonts w:eastAsia="Times New Roman"/>
        </w:rPr>
        <w:t xml:space="preserve"> </w:t>
      </w:r>
      <w:r>
        <w:t>future.</w:t>
      </w:r>
      <w:r>
        <w:rPr>
          <w:rFonts w:eastAsia="Times New Roman"/>
        </w:rPr>
        <w:t xml:space="preserve"> </w:t>
      </w:r>
      <w:r>
        <w:t>Efficient</w:t>
      </w:r>
      <w:r>
        <w:rPr>
          <w:rFonts w:eastAsia="Times New Roman"/>
        </w:rPr>
        <w:t xml:space="preserve"> </w:t>
      </w:r>
      <w:r>
        <w:t>tools</w:t>
      </w:r>
      <w:r>
        <w:rPr>
          <w:rFonts w:eastAsia="Times New Roman"/>
        </w:rPr>
        <w:t xml:space="preserve"> </w:t>
      </w:r>
      <w:r>
        <w:t>for</w:t>
      </w:r>
      <w:r>
        <w:rPr>
          <w:rFonts w:eastAsia="Times New Roman"/>
        </w:rPr>
        <w:t xml:space="preserve"> </w:t>
      </w:r>
      <w:r>
        <w:t>neural</w:t>
      </w:r>
      <w:r>
        <w:rPr>
          <w:rFonts w:eastAsia="Times New Roman"/>
        </w:rPr>
        <w:t xml:space="preserve"> </w:t>
      </w:r>
      <w:r>
        <w:t>simulation</w:t>
      </w:r>
      <w:r>
        <w:rPr>
          <w:rFonts w:eastAsia="Times New Roman"/>
        </w:rPr>
        <w:t xml:space="preserve"> </w:t>
      </w:r>
      <w:r>
        <w:t>visualization</w:t>
      </w:r>
      <w:r>
        <w:rPr>
          <w:rFonts w:eastAsia="Times New Roman"/>
        </w:rPr>
        <w:t xml:space="preserve"> </w:t>
      </w:r>
      <w:r>
        <w:t>are</w:t>
      </w:r>
      <w:r>
        <w:rPr>
          <w:rFonts w:eastAsia="Times New Roman"/>
        </w:rPr>
        <w:t xml:space="preserve"> </w:t>
      </w:r>
      <w:r>
        <w:t>therefore</w:t>
      </w:r>
      <w:r>
        <w:rPr>
          <w:rFonts w:eastAsia="Times New Roman"/>
        </w:rPr>
        <w:t xml:space="preserve"> </w:t>
      </w:r>
      <w:r>
        <w:t>clearly</w:t>
      </w:r>
      <w:r>
        <w:rPr>
          <w:rFonts w:eastAsia="Times New Roman"/>
        </w:rPr>
        <w:t xml:space="preserve"> </w:t>
      </w:r>
      <w:r>
        <w:t>of</w:t>
      </w:r>
      <w:r>
        <w:rPr>
          <w:rFonts w:eastAsia="Times New Roman"/>
        </w:rPr>
        <w:t xml:space="preserve"> </w:t>
      </w:r>
      <w:r>
        <w:t>interest</w:t>
      </w:r>
      <w:r>
        <w:rPr>
          <w:rFonts w:eastAsia="Times New Roman"/>
        </w:rPr>
        <w:t xml:space="preserve"> </w:t>
      </w:r>
      <w:r>
        <w:t>to</w:t>
      </w:r>
      <w:r>
        <w:rPr>
          <w:rFonts w:eastAsia="Times New Roman"/>
        </w:rPr>
        <w:t xml:space="preserve"> </w:t>
      </w:r>
      <w:r>
        <w:t>the</w:t>
      </w:r>
      <w:r>
        <w:rPr>
          <w:rFonts w:eastAsia="Times New Roman"/>
        </w:rPr>
        <w:t xml:space="preserve"> </w:t>
      </w:r>
      <w:r>
        <w:t>larger</w:t>
      </w:r>
      <w:r>
        <w:rPr>
          <w:rFonts w:eastAsia="Times New Roman"/>
        </w:rPr>
        <w:t xml:space="preserve"> </w:t>
      </w:r>
      <w:r>
        <w:t>computational</w:t>
      </w:r>
      <w:r>
        <w:rPr>
          <w:rFonts w:eastAsia="Times New Roman"/>
        </w:rPr>
        <w:t xml:space="preserve"> </w:t>
      </w:r>
      <w:r>
        <w:t>neuroscience</w:t>
      </w:r>
      <w:r>
        <w:rPr>
          <w:rFonts w:eastAsia="Times New Roman"/>
        </w:rPr>
        <w:t xml:space="preserve"> </w:t>
      </w:r>
      <w:r>
        <w:t>community.</w:t>
      </w:r>
      <w:r>
        <w:rPr>
          <w:rFonts w:eastAsia="Times New Roman"/>
        </w:rPr>
        <w:t xml:space="preserve"> </w:t>
      </w:r>
      <w:r>
        <w:t>To</w:t>
      </w:r>
      <w:r>
        <w:rPr>
          <w:rFonts w:eastAsia="Times New Roman"/>
        </w:rPr>
        <w:t xml:space="preserve"> </w:t>
      </w:r>
      <w:r>
        <w:t>visualize</w:t>
      </w:r>
      <w:r>
        <w:rPr>
          <w:rFonts w:eastAsia="Times New Roman"/>
        </w:rPr>
        <w:t xml:space="preserve"> </w:t>
      </w:r>
      <w:r>
        <w:t>simulation</w:t>
      </w:r>
      <w:r>
        <w:rPr>
          <w:rFonts w:eastAsia="Times New Roman"/>
        </w:rPr>
        <w:t xml:space="preserve"> </w:t>
      </w:r>
      <w:r>
        <w:t>output</w:t>
      </w:r>
      <w:r>
        <w:rPr>
          <w:rFonts w:eastAsia="Times New Roman"/>
        </w:rPr>
        <w:t xml:space="preserve"> </w:t>
      </w:r>
      <w:r>
        <w:t>in</w:t>
      </w:r>
      <w:r>
        <w:rPr>
          <w:rFonts w:eastAsia="Times New Roman"/>
        </w:rPr>
        <w:t xml:space="preserve"> </w:t>
      </w:r>
      <w:r>
        <w:t>a</w:t>
      </w:r>
      <w:r>
        <w:rPr>
          <w:rFonts w:eastAsia="Times New Roman"/>
        </w:rPr>
        <w:t xml:space="preserve"> </w:t>
      </w:r>
      <w:r>
        <w:t>manner</w:t>
      </w:r>
      <w:r>
        <w:rPr>
          <w:rFonts w:eastAsia="Times New Roman"/>
        </w:rPr>
        <w:t xml:space="preserve"> </w:t>
      </w:r>
      <w:r>
        <w:t>comparable</w:t>
      </w:r>
      <w:r>
        <w:rPr>
          <w:rFonts w:eastAsia="Times New Roman"/>
        </w:rPr>
        <w:t xml:space="preserve"> </w:t>
      </w:r>
      <w:r>
        <w:t>to</w:t>
      </w:r>
      <w:r>
        <w:rPr>
          <w:rFonts w:eastAsia="Times New Roman"/>
        </w:rPr>
        <w:t xml:space="preserve"> </w:t>
      </w:r>
      <w:r>
        <w:t>what</w:t>
      </w:r>
      <w:r>
        <w:rPr>
          <w:rFonts w:eastAsia="Times New Roman"/>
        </w:rPr>
        <w:t xml:space="preserve"> </w:t>
      </w:r>
      <w:r>
        <w:t>can</w:t>
      </w:r>
      <w:r>
        <w:rPr>
          <w:rFonts w:eastAsia="Times New Roman"/>
        </w:rPr>
        <w:t xml:space="preserve"> </w:t>
      </w:r>
      <w:r>
        <w:t>be</w:t>
      </w:r>
      <w:r>
        <w:rPr>
          <w:rFonts w:eastAsia="Times New Roman"/>
        </w:rPr>
        <w:t xml:space="preserve"> </w:t>
      </w:r>
      <w:r>
        <w:t>obtained</w:t>
      </w:r>
      <w:r>
        <w:rPr>
          <w:rFonts w:eastAsia="Times New Roman"/>
        </w:rPr>
        <w:t xml:space="preserve"> </w:t>
      </w:r>
      <w:r>
        <w:t>experimentally</w:t>
      </w:r>
      <w:r>
        <w:rPr>
          <w:rFonts w:eastAsia="Times New Roman"/>
        </w:rPr>
        <w:t xml:space="preserve"> </w:t>
      </w:r>
      <w:r>
        <w:t>from</w:t>
      </w:r>
      <w:r>
        <w:rPr>
          <w:rFonts w:eastAsia="Times New Roman"/>
        </w:rPr>
        <w:t xml:space="preserve"> </w:t>
      </w:r>
      <w:r>
        <w:t>neuronal</w:t>
      </w:r>
      <w:r>
        <w:rPr>
          <w:rFonts w:eastAsia="Times New Roman"/>
        </w:rPr>
        <w:t xml:space="preserve"> </w:t>
      </w:r>
      <w:r>
        <w:t>as</w:t>
      </w:r>
      <w:r>
        <w:rPr>
          <w:rFonts w:eastAsia="Times New Roman"/>
        </w:rPr>
        <w:t xml:space="preserve"> </w:t>
      </w:r>
      <w:r>
        <w:t>well</w:t>
      </w:r>
      <w:r>
        <w:rPr>
          <w:rFonts w:eastAsia="Times New Roman"/>
        </w:rPr>
        <w:t xml:space="preserve"> </w:t>
      </w:r>
      <w:r>
        <w:t>as</w:t>
      </w:r>
      <w:r>
        <w:rPr>
          <w:rFonts w:eastAsia="Times New Roman"/>
        </w:rPr>
        <w:t xml:space="preserve"> </w:t>
      </w:r>
      <w:r>
        <w:t>macroscopic</w:t>
      </w:r>
      <w:r>
        <w:rPr>
          <w:rFonts w:eastAsia="Times New Roman"/>
        </w:rPr>
        <w:t xml:space="preserve"> </w:t>
      </w:r>
      <w:r>
        <w:t>measurements</w:t>
      </w:r>
      <w:r>
        <w:rPr>
          <w:rFonts w:eastAsia="Times New Roman"/>
        </w:rPr>
        <w:t xml:space="preserve"> </w:t>
      </w:r>
      <w:r>
        <w:t>gives</w:t>
      </w:r>
      <w:r>
        <w:rPr>
          <w:rFonts w:eastAsia="Times New Roman"/>
        </w:rPr>
        <w:t xml:space="preserve"> </w:t>
      </w:r>
      <w:r>
        <w:t>functional</w:t>
      </w:r>
      <w:r>
        <w:rPr>
          <w:rFonts w:eastAsia="Times New Roman"/>
        </w:rPr>
        <w:t xml:space="preserve"> </w:t>
      </w:r>
      <w:r>
        <w:t>constraints</w:t>
      </w:r>
      <w:r>
        <w:rPr>
          <w:rFonts w:eastAsia="Times New Roman"/>
        </w:rPr>
        <w:t xml:space="preserve"> </w:t>
      </w:r>
      <w:r>
        <w:t>on</w:t>
      </w:r>
      <w:r>
        <w:rPr>
          <w:rFonts w:eastAsia="Times New Roman"/>
        </w:rPr>
        <w:t xml:space="preserve"> </w:t>
      </w:r>
      <w:r>
        <w:t>brain</w:t>
      </w:r>
      <w:r>
        <w:rPr>
          <w:rFonts w:eastAsia="Times New Roman"/>
        </w:rPr>
        <w:t xml:space="preserve"> </w:t>
      </w:r>
      <w:r>
        <w:t>models,</w:t>
      </w:r>
      <w:r>
        <w:rPr>
          <w:rFonts w:eastAsia="Times New Roman"/>
        </w:rPr>
        <w:t xml:space="preserve"> </w:t>
      </w:r>
      <w:r>
        <w:t>which</w:t>
      </w:r>
      <w:r>
        <w:rPr>
          <w:rFonts w:eastAsia="Times New Roman"/>
        </w:rPr>
        <w:t xml:space="preserve"> </w:t>
      </w:r>
      <w:r>
        <w:t>are</w:t>
      </w:r>
      <w:r>
        <w:rPr>
          <w:rFonts w:eastAsia="Times New Roman"/>
        </w:rPr>
        <w:t xml:space="preserve"> </w:t>
      </w:r>
      <w:r>
        <w:t>essential</w:t>
      </w:r>
      <w:r>
        <w:rPr>
          <w:rFonts w:eastAsia="Times New Roman"/>
        </w:rPr>
        <w:t xml:space="preserve"> </w:t>
      </w:r>
      <w:r>
        <w:t>to</w:t>
      </w:r>
      <w:r>
        <w:rPr>
          <w:rFonts w:eastAsia="Times New Roman"/>
        </w:rPr>
        <w:t xml:space="preserve"> </w:t>
      </w:r>
      <w:r>
        <w:t>validate</w:t>
      </w:r>
      <w:r>
        <w:rPr>
          <w:rFonts w:eastAsia="Times New Roman"/>
        </w:rPr>
        <w:t xml:space="preserve"> </w:t>
      </w:r>
      <w:r>
        <w:t>them</w:t>
      </w:r>
      <w:r>
        <w:rPr>
          <w:rFonts w:eastAsia="Times New Roman"/>
        </w:rPr>
        <w:t xml:space="preserve"> </w:t>
      </w:r>
      <w:r>
        <w:t>and</w:t>
      </w:r>
      <w:r>
        <w:rPr>
          <w:rFonts w:eastAsia="Times New Roman"/>
        </w:rPr>
        <w:t xml:space="preserve"> </w:t>
      </w:r>
      <w:r>
        <w:t>for</w:t>
      </w:r>
      <w:r>
        <w:rPr>
          <w:rFonts w:eastAsia="Times New Roman"/>
        </w:rPr>
        <w:t xml:space="preserve"> </w:t>
      </w:r>
      <w:r>
        <w:t>their</w:t>
      </w:r>
      <w:r>
        <w:rPr>
          <w:rFonts w:eastAsia="Times New Roman"/>
        </w:rPr>
        <w:t xml:space="preserve"> </w:t>
      </w:r>
      <w:r>
        <w:t>use</w:t>
      </w:r>
      <w:r>
        <w:rPr>
          <w:rFonts w:eastAsia="Times New Roman"/>
        </w:rPr>
        <w:t xml:space="preserve"> </w:t>
      </w:r>
      <w:r>
        <w:t>to</w:t>
      </w:r>
      <w:r>
        <w:rPr>
          <w:rFonts w:eastAsia="Times New Roman"/>
        </w:rPr>
        <w:t xml:space="preserve"> </w:t>
      </w:r>
      <w:r>
        <w:t>make</w:t>
      </w:r>
      <w:r>
        <w:rPr>
          <w:rFonts w:eastAsia="Times New Roman"/>
        </w:rPr>
        <w:t xml:space="preserve"> </w:t>
      </w:r>
      <w:r>
        <w:t>proper</w:t>
      </w:r>
      <w:r>
        <w:rPr>
          <w:rFonts w:eastAsia="Times New Roman"/>
        </w:rPr>
        <w:t xml:space="preserve"> </w:t>
      </w:r>
      <w:r>
        <w:t>predictions</w:t>
      </w:r>
      <w:r>
        <w:rPr>
          <w:rFonts w:eastAsia="Times New Roman"/>
        </w:rPr>
        <w:t xml:space="preserve"> </w:t>
      </w:r>
      <w:r>
        <w:t>and</w:t>
      </w:r>
      <w:r>
        <w:rPr>
          <w:rFonts w:eastAsia="Times New Roman"/>
        </w:rPr>
        <w:t xml:space="preserve"> </w:t>
      </w:r>
      <w:r>
        <w:t>propose</w:t>
      </w:r>
      <w:r>
        <w:rPr>
          <w:rFonts w:eastAsia="Times New Roman"/>
        </w:rPr>
        <w:t xml:space="preserve"> </w:t>
      </w:r>
      <w:r>
        <w:t>new</w:t>
      </w:r>
      <w:r>
        <w:rPr>
          <w:rFonts w:eastAsia="Times New Roman"/>
        </w:rPr>
        <w:t xml:space="preserve"> </w:t>
      </w:r>
      <w:r>
        <w:t>critical</w:t>
      </w:r>
      <w:r>
        <w:rPr>
          <w:rFonts w:eastAsia="Times New Roman"/>
        </w:rPr>
        <w:t xml:space="preserve"> </w:t>
      </w:r>
      <w:r>
        <w:t>experiments.</w:t>
      </w:r>
    </w:p>
    <w:p w:rsidR="00BE4561" w:rsidRDefault="00BE4561">
      <w:pPr>
        <w:pStyle w:val="Els-body-text"/>
        <w:keepNext w:val="0"/>
        <w:widowControl w:val="0"/>
        <w:ind w:firstLine="0"/>
      </w:pPr>
    </w:p>
    <w:p w:rsidR="00BE4561" w:rsidRDefault="00BE4561">
      <w:pPr>
        <w:pStyle w:val="Els-body-text"/>
        <w:keepNext w:val="0"/>
        <w:widowControl w:val="0"/>
        <w:ind w:firstLine="0"/>
      </w:pPr>
      <w:r>
        <w:t>The</w:t>
      </w:r>
      <w:r>
        <w:rPr>
          <w:rFonts w:eastAsia="Times New Roman"/>
        </w:rPr>
        <w:t xml:space="preserve"> </w:t>
      </w:r>
      <w:r>
        <w:t>aim</w:t>
      </w:r>
      <w:r>
        <w:rPr>
          <w:rFonts w:eastAsia="Times New Roman"/>
        </w:rPr>
        <w:t xml:space="preserve"> </w:t>
      </w:r>
      <w:r>
        <w:t>of</w:t>
      </w:r>
      <w:r>
        <w:rPr>
          <w:rFonts w:eastAsia="Times New Roman"/>
        </w:rPr>
        <w:t xml:space="preserve"> </w:t>
      </w:r>
      <w:r>
        <w:t>the</w:t>
      </w:r>
      <w:r>
        <w:rPr>
          <w:rFonts w:eastAsia="Times New Roman"/>
        </w:rPr>
        <w:t xml:space="preserve"> </w:t>
      </w:r>
      <w:r>
        <w:t>project</w:t>
      </w:r>
      <w:r>
        <w:rPr>
          <w:rFonts w:eastAsia="Times New Roman"/>
        </w:rPr>
        <w:t xml:space="preserve"> </w:t>
      </w:r>
      <w:r>
        <w:t>described</w:t>
      </w:r>
      <w:r>
        <w:rPr>
          <w:rFonts w:eastAsia="Times New Roman"/>
        </w:rPr>
        <w:t xml:space="preserve"> </w:t>
      </w:r>
      <w:r>
        <w:t>here</w:t>
      </w:r>
      <w:r>
        <w:rPr>
          <w:rFonts w:eastAsia="Times New Roman"/>
        </w:rPr>
        <w:t xml:space="preserve"> </w:t>
      </w:r>
      <w:r>
        <w:t>was</w:t>
      </w:r>
      <w:r>
        <w:rPr>
          <w:rFonts w:eastAsia="Times New Roman"/>
        </w:rPr>
        <w:t xml:space="preserve"> </w:t>
      </w:r>
      <w:r>
        <w:t>be</w:t>
      </w:r>
      <w:r>
        <w:rPr>
          <w:rFonts w:eastAsia="Times New Roman"/>
        </w:rPr>
        <w:t xml:space="preserve"> </w:t>
      </w:r>
      <w:r>
        <w:t>to</w:t>
      </w:r>
      <w:r>
        <w:rPr>
          <w:rFonts w:eastAsia="Times New Roman"/>
        </w:rPr>
        <w:t xml:space="preserve"> </w:t>
      </w:r>
      <w:r>
        <w:t>develop</w:t>
      </w:r>
      <w:r>
        <w:rPr>
          <w:rFonts w:eastAsia="Times New Roman"/>
        </w:rPr>
        <w:t xml:space="preserve"> </w:t>
      </w:r>
      <w:r>
        <w:t>an</w:t>
      </w:r>
      <w:r>
        <w:rPr>
          <w:rFonts w:eastAsia="Times New Roman"/>
        </w:rPr>
        <w:t xml:space="preserve"> </w:t>
      </w:r>
      <w:r>
        <w:t>HPC</w:t>
      </w:r>
      <w:r>
        <w:rPr>
          <w:rFonts w:eastAsia="Times New Roman"/>
        </w:rPr>
        <w:t xml:space="preserve"> </w:t>
      </w:r>
      <w:r>
        <w:t>workflow</w:t>
      </w:r>
      <w:r>
        <w:rPr>
          <w:rFonts w:eastAsia="Times New Roman"/>
        </w:rPr>
        <w:t xml:space="preserve"> </w:t>
      </w:r>
      <w:r>
        <w:t>and</w:t>
      </w:r>
      <w:r>
        <w:rPr>
          <w:rFonts w:eastAsia="Times New Roman"/>
        </w:rPr>
        <w:t xml:space="preserve"> </w:t>
      </w:r>
      <w:r>
        <w:t>software</w:t>
      </w:r>
      <w:r>
        <w:rPr>
          <w:rFonts w:eastAsia="Times New Roman"/>
        </w:rPr>
        <w:t xml:space="preserve"> </w:t>
      </w:r>
      <w:r>
        <w:t>tools</w:t>
      </w:r>
      <w:r>
        <w:rPr>
          <w:rFonts w:eastAsia="Times New Roman"/>
        </w:rPr>
        <w:t xml:space="preserve"> </w:t>
      </w:r>
      <w:r>
        <w:t>to</w:t>
      </w:r>
      <w:r>
        <w:rPr>
          <w:rFonts w:eastAsia="Times New Roman"/>
        </w:rPr>
        <w:t xml:space="preserve"> </w:t>
      </w:r>
      <w:r>
        <w:lastRenderedPageBreak/>
        <w:t>allow</w:t>
      </w:r>
      <w:r>
        <w:rPr>
          <w:rFonts w:eastAsia="Times New Roman"/>
        </w:rPr>
        <w:t xml:space="preserve"> </w:t>
      </w:r>
      <w:r>
        <w:t>visualization</w:t>
      </w:r>
      <w:r>
        <w:rPr>
          <w:rFonts w:eastAsia="Times New Roman"/>
        </w:rPr>
        <w:t xml:space="preserve"> </w:t>
      </w:r>
      <w:r>
        <w:t>of</w:t>
      </w:r>
      <w:r>
        <w:rPr>
          <w:rFonts w:eastAsia="Times New Roman"/>
        </w:rPr>
        <w:t xml:space="preserve"> </w:t>
      </w:r>
      <w:r>
        <w:t>output</w:t>
      </w:r>
      <w:r>
        <w:rPr>
          <w:rFonts w:eastAsia="Times New Roman"/>
        </w:rPr>
        <w:t xml:space="preserve"> </w:t>
      </w:r>
      <w:r>
        <w:t>from</w:t>
      </w:r>
      <w:r>
        <w:rPr>
          <w:rFonts w:eastAsia="Times New Roman"/>
        </w:rPr>
        <w:t xml:space="preserve"> </w:t>
      </w:r>
      <w:r>
        <w:t>such</w:t>
      </w:r>
      <w:r>
        <w:rPr>
          <w:rFonts w:eastAsia="Times New Roman"/>
        </w:rPr>
        <w:t xml:space="preserve"> </w:t>
      </w:r>
      <w:r>
        <w:t>large-scale</w:t>
      </w:r>
      <w:r>
        <w:rPr>
          <w:rFonts w:eastAsia="Times New Roman"/>
        </w:rPr>
        <w:t xml:space="preserve"> </w:t>
      </w:r>
      <w:r>
        <w:t>neural</w:t>
      </w:r>
      <w:r>
        <w:rPr>
          <w:rFonts w:eastAsia="Times New Roman"/>
        </w:rPr>
        <w:t xml:space="preserve"> </w:t>
      </w:r>
      <w:r>
        <w:t>simulations</w:t>
      </w:r>
      <w:r>
        <w:rPr>
          <w:rFonts w:eastAsia="Times New Roman"/>
        </w:rPr>
        <w:t xml:space="preserve"> </w:t>
      </w:r>
      <w:r>
        <w:t>and</w:t>
      </w:r>
      <w:r>
        <w:rPr>
          <w:rFonts w:eastAsia="Times New Roman"/>
        </w:rPr>
        <w:t xml:space="preserve"> </w:t>
      </w:r>
      <w:r>
        <w:t>to</w:t>
      </w:r>
      <w:r>
        <w:rPr>
          <w:rFonts w:eastAsia="Times New Roman"/>
        </w:rPr>
        <w:t xml:space="preserve"> </w:t>
      </w:r>
      <w:r>
        <w:t>generate</w:t>
      </w:r>
      <w:r>
        <w:rPr>
          <w:rFonts w:eastAsia="Times New Roman"/>
        </w:rPr>
        <w:t xml:space="preserve"> </w:t>
      </w:r>
      <w:r>
        <w:t>animations</w:t>
      </w:r>
      <w:r>
        <w:rPr>
          <w:rFonts w:eastAsia="Times New Roman"/>
        </w:rPr>
        <w:t xml:space="preserve"> </w:t>
      </w:r>
      <w:r>
        <w:t>of</w:t>
      </w:r>
      <w:r>
        <w:rPr>
          <w:rFonts w:eastAsia="Times New Roman"/>
        </w:rPr>
        <w:t xml:space="preserve"> </w:t>
      </w:r>
      <w:r>
        <w:t>this.</w:t>
      </w:r>
      <w:r>
        <w:rPr>
          <w:rFonts w:eastAsia="Times New Roman"/>
        </w:rPr>
        <w:t xml:space="preserve"> </w:t>
      </w:r>
      <w:r>
        <w:t>This</w:t>
      </w:r>
      <w:r>
        <w:rPr>
          <w:rFonts w:eastAsia="Times New Roman"/>
        </w:rPr>
        <w:t xml:space="preserve"> </w:t>
      </w:r>
      <w:r>
        <w:t>should</w:t>
      </w:r>
      <w:r>
        <w:rPr>
          <w:rFonts w:eastAsia="Times New Roman"/>
        </w:rPr>
        <w:t xml:space="preserve"> </w:t>
      </w:r>
      <w:r>
        <w:t>also</w:t>
      </w:r>
      <w:r>
        <w:rPr>
          <w:rFonts w:eastAsia="Times New Roman"/>
        </w:rPr>
        <w:t xml:space="preserve"> </w:t>
      </w:r>
      <w:r>
        <w:t>be</w:t>
      </w:r>
      <w:r>
        <w:rPr>
          <w:rFonts w:eastAsia="Times New Roman"/>
        </w:rPr>
        <w:t xml:space="preserve"> </w:t>
      </w:r>
      <w:r>
        <w:t>done</w:t>
      </w:r>
      <w:r>
        <w:rPr>
          <w:rFonts w:eastAsia="Times New Roman"/>
        </w:rPr>
        <w:t xml:space="preserve"> </w:t>
      </w:r>
      <w:r>
        <w:t>in</w:t>
      </w:r>
      <w:r>
        <w:rPr>
          <w:rFonts w:eastAsia="Times New Roman"/>
        </w:rPr>
        <w:t xml:space="preserve"> </w:t>
      </w:r>
      <w:r>
        <w:t>real-time</w:t>
      </w:r>
      <w:r>
        <w:rPr>
          <w:rFonts w:eastAsia="Times New Roman"/>
        </w:rPr>
        <w:t xml:space="preserve"> </w:t>
      </w:r>
      <w:r>
        <w:t>by</w:t>
      </w:r>
      <w:r>
        <w:rPr>
          <w:rFonts w:eastAsia="Times New Roman"/>
        </w:rPr>
        <w:t xml:space="preserve"> </w:t>
      </w:r>
      <w:r>
        <w:t>means</w:t>
      </w:r>
      <w:r>
        <w:rPr>
          <w:rFonts w:eastAsia="Times New Roman"/>
        </w:rPr>
        <w:t xml:space="preserve"> </w:t>
      </w:r>
      <w:r>
        <w:t>of</w:t>
      </w:r>
      <w:r>
        <w:rPr>
          <w:rFonts w:eastAsia="Times New Roman"/>
        </w:rPr>
        <w:t xml:space="preserve"> “</w:t>
      </w:r>
      <w:r>
        <w:t>in-situ</w:t>
      </w:r>
      <w:r>
        <w:rPr>
          <w:rFonts w:eastAsia="Times New Roman"/>
        </w:rPr>
        <w:t xml:space="preserve">” </w:t>
      </w:r>
      <w:r>
        <w:t>visualization,</w:t>
      </w:r>
      <w:r>
        <w:rPr>
          <w:rFonts w:eastAsia="Times New Roman"/>
        </w:rPr>
        <w:t xml:space="preserve"> </w:t>
      </w:r>
      <w:r>
        <w:t>allowing</w:t>
      </w:r>
      <w:r>
        <w:rPr>
          <w:rFonts w:eastAsia="Times New Roman"/>
        </w:rPr>
        <w:t xml:space="preserve"> </w:t>
      </w:r>
      <w:r>
        <w:t>control</w:t>
      </w:r>
      <w:r>
        <w:rPr>
          <w:rFonts w:eastAsia="Times New Roman"/>
        </w:rPr>
        <w:t xml:space="preserve"> </w:t>
      </w:r>
      <w:r>
        <w:t>of</w:t>
      </w:r>
      <w:r>
        <w:rPr>
          <w:rFonts w:eastAsia="Times New Roman"/>
        </w:rPr>
        <w:t xml:space="preserve"> </w:t>
      </w:r>
      <w:r>
        <w:t>and</w:t>
      </w:r>
      <w:r>
        <w:rPr>
          <w:rFonts w:eastAsia="Times New Roman"/>
        </w:rPr>
        <w:t xml:space="preserve"> </w:t>
      </w:r>
      <w:r>
        <w:t>interaction</w:t>
      </w:r>
      <w:r>
        <w:rPr>
          <w:rFonts w:eastAsia="Times New Roman"/>
        </w:rPr>
        <w:t xml:space="preserve"> </w:t>
      </w:r>
      <w:r>
        <w:t>with</w:t>
      </w:r>
      <w:r>
        <w:rPr>
          <w:rFonts w:eastAsia="Times New Roman"/>
        </w:rPr>
        <w:t xml:space="preserve"> </w:t>
      </w:r>
      <w:r>
        <w:t>a</w:t>
      </w:r>
      <w:r>
        <w:rPr>
          <w:rFonts w:eastAsia="Times New Roman"/>
        </w:rPr>
        <w:t xml:space="preserve"> </w:t>
      </w:r>
      <w:r>
        <w:t>neuronal</w:t>
      </w:r>
      <w:r>
        <w:rPr>
          <w:rFonts w:eastAsia="Times New Roman"/>
        </w:rPr>
        <w:t xml:space="preserve"> </w:t>
      </w:r>
      <w:r>
        <w:t>network</w:t>
      </w:r>
      <w:r>
        <w:rPr>
          <w:rFonts w:eastAsia="Times New Roman"/>
        </w:rPr>
        <w:t xml:space="preserve"> </w:t>
      </w:r>
      <w:r>
        <w:t>while</w:t>
      </w:r>
      <w:r>
        <w:rPr>
          <w:rFonts w:eastAsia="Times New Roman"/>
        </w:rPr>
        <w:t xml:space="preserve"> </w:t>
      </w:r>
      <w:r>
        <w:t>the</w:t>
      </w:r>
      <w:r>
        <w:rPr>
          <w:rFonts w:eastAsia="Times New Roman"/>
        </w:rPr>
        <w:t xml:space="preserve"> </w:t>
      </w:r>
      <w:r>
        <w:t>simulation</w:t>
      </w:r>
      <w:r>
        <w:rPr>
          <w:rFonts w:eastAsia="Times New Roman"/>
        </w:rPr>
        <w:t xml:space="preserve"> </w:t>
      </w:r>
      <w:r>
        <w:t>is</w:t>
      </w:r>
      <w:r>
        <w:rPr>
          <w:rFonts w:eastAsia="Times New Roman"/>
        </w:rPr>
        <w:t xml:space="preserve"> </w:t>
      </w:r>
      <w:r>
        <w:t>running.</w:t>
      </w:r>
      <w:r>
        <w:rPr>
          <w:rFonts w:eastAsia="Times New Roman"/>
        </w:rPr>
        <w:t xml:space="preserve"> </w:t>
      </w:r>
      <w:r>
        <w:t>The</w:t>
      </w:r>
      <w:r>
        <w:rPr>
          <w:rFonts w:eastAsia="Times New Roman"/>
        </w:rPr>
        <w:t xml:space="preserve"> </w:t>
      </w:r>
      <w:r>
        <w:t>simulations</w:t>
      </w:r>
      <w:r>
        <w:rPr>
          <w:rFonts w:eastAsia="Times New Roman"/>
        </w:rPr>
        <w:t xml:space="preserve"> </w:t>
      </w:r>
      <w:r>
        <w:t>themselves</w:t>
      </w:r>
      <w:r>
        <w:rPr>
          <w:rFonts w:eastAsia="Times New Roman"/>
        </w:rPr>
        <w:t xml:space="preserve"> </w:t>
      </w:r>
      <w:proofErr w:type="gramStart"/>
      <w:r w:rsidR="00EE1E65">
        <w:t xml:space="preserve">were </w:t>
      </w:r>
      <w:r>
        <w:rPr>
          <w:rFonts w:eastAsia="Times New Roman"/>
        </w:rPr>
        <w:t xml:space="preserve"> </w:t>
      </w:r>
      <w:r>
        <w:t>performed</w:t>
      </w:r>
      <w:proofErr w:type="gramEnd"/>
      <w:r>
        <w:rPr>
          <w:rFonts w:eastAsia="Times New Roman"/>
        </w:rPr>
        <w:t xml:space="preserve"> </w:t>
      </w:r>
      <w:r>
        <w:t>with</w:t>
      </w:r>
      <w:r>
        <w:rPr>
          <w:rFonts w:eastAsia="Times New Roman"/>
        </w:rPr>
        <w:t xml:space="preserve"> </w:t>
      </w:r>
      <w:r>
        <w:t>the</w:t>
      </w:r>
      <w:r>
        <w:rPr>
          <w:rFonts w:eastAsia="Times New Roman"/>
        </w:rPr>
        <w:t xml:space="preserve"> </w:t>
      </w:r>
      <w:r>
        <w:t>widely</w:t>
      </w:r>
      <w:r>
        <w:rPr>
          <w:rFonts w:eastAsia="Times New Roman"/>
        </w:rPr>
        <w:t xml:space="preserve"> </w:t>
      </w:r>
      <w:r>
        <w:t>used</w:t>
      </w:r>
      <w:r>
        <w:rPr>
          <w:rFonts w:eastAsia="Times New Roman"/>
        </w:rPr>
        <w:t xml:space="preserve"> </w:t>
      </w:r>
      <w:r>
        <w:t>NEURON</w:t>
      </w:r>
      <w:r>
        <w:rPr>
          <w:rFonts w:eastAsia="Times New Roman"/>
        </w:rPr>
        <w:t xml:space="preserve"> </w:t>
      </w:r>
      <w:r>
        <w:t>simulator</w:t>
      </w:r>
      <w:r>
        <w:rPr>
          <w:rFonts w:eastAsia="Times New Roman"/>
        </w:rPr>
        <w:t xml:space="preserve"> </w:t>
      </w:r>
      <w:r>
        <w:t>for</w:t>
      </w:r>
      <w:r>
        <w:rPr>
          <w:rFonts w:eastAsia="Times New Roman"/>
        </w:rPr>
        <w:t xml:space="preserve"> </w:t>
      </w:r>
      <w:r>
        <w:t>biophysically</w:t>
      </w:r>
      <w:r>
        <w:rPr>
          <w:rFonts w:eastAsia="Times New Roman"/>
        </w:rPr>
        <w:t xml:space="preserve"> </w:t>
      </w:r>
      <w:r>
        <w:t>detailed</w:t>
      </w:r>
      <w:r>
        <w:rPr>
          <w:rFonts w:eastAsia="Times New Roman"/>
        </w:rPr>
        <w:t xml:space="preserve"> </w:t>
      </w:r>
      <w:r>
        <w:t>simulations</w:t>
      </w:r>
      <w:r>
        <w:rPr>
          <w:rFonts w:eastAsia="Times New Roman"/>
        </w:rPr>
        <w:t xml:space="preserve"> </w:t>
      </w:r>
      <w:r>
        <w:t>and</w:t>
      </w:r>
      <w:r>
        <w:rPr>
          <w:rFonts w:eastAsia="Times New Roman"/>
        </w:rPr>
        <w:t xml:space="preserve"> </w:t>
      </w:r>
      <w:r>
        <w:t>with</w:t>
      </w:r>
      <w:r>
        <w:rPr>
          <w:rFonts w:eastAsia="Times New Roman"/>
        </w:rPr>
        <w:t xml:space="preserve"> </w:t>
      </w:r>
      <w:r>
        <w:t>a</w:t>
      </w:r>
      <w:r>
        <w:rPr>
          <w:rFonts w:eastAsia="Times New Roman"/>
        </w:rPr>
        <w:t xml:space="preserve"> </w:t>
      </w:r>
      <w:r>
        <w:t>parallelizing</w:t>
      </w:r>
      <w:r>
        <w:rPr>
          <w:rFonts w:eastAsia="Times New Roman"/>
        </w:rPr>
        <w:t xml:space="preserve"> </w:t>
      </w:r>
      <w:r>
        <w:t>simulator</w:t>
      </w:r>
      <w:r>
        <w:rPr>
          <w:rFonts w:eastAsia="Times New Roman"/>
        </w:rPr>
        <w:t xml:space="preserve"> </w:t>
      </w:r>
      <w:r w:rsidR="00EE1E65">
        <w:rPr>
          <w:rFonts w:eastAsia="Times New Roman"/>
        </w:rPr>
        <w:t xml:space="preserve">developed in-house </w:t>
      </w:r>
      <w:r>
        <w:t>called</w:t>
      </w:r>
      <w:r>
        <w:rPr>
          <w:rFonts w:eastAsia="Times New Roman"/>
        </w:rPr>
        <w:t xml:space="preserve"> </w:t>
      </w:r>
      <w:proofErr w:type="spellStart"/>
      <w:r>
        <w:t>BrainCore</w:t>
      </w:r>
      <w:proofErr w:type="spellEnd"/>
      <w:r>
        <w:rPr>
          <w:rFonts w:eastAsia="Times New Roman"/>
        </w:rPr>
        <w:t xml:space="preserve"> </w:t>
      </w:r>
      <w:r>
        <w:t>for</w:t>
      </w:r>
      <w:r>
        <w:rPr>
          <w:rFonts w:eastAsia="Times New Roman"/>
        </w:rPr>
        <w:t xml:space="preserve"> </w:t>
      </w:r>
      <w:r>
        <w:t>more</w:t>
      </w:r>
      <w:r>
        <w:rPr>
          <w:rFonts w:eastAsia="Times New Roman"/>
        </w:rPr>
        <w:t xml:space="preserve"> </w:t>
      </w:r>
      <w:r>
        <w:t>abstract</w:t>
      </w:r>
      <w:r>
        <w:rPr>
          <w:rFonts w:eastAsia="Times New Roman"/>
        </w:rPr>
        <w:t xml:space="preserve"> </w:t>
      </w:r>
      <w:r>
        <w:t>neuronal</w:t>
      </w:r>
      <w:r>
        <w:rPr>
          <w:rFonts w:eastAsia="Times New Roman"/>
        </w:rPr>
        <w:t xml:space="preserve"> </w:t>
      </w:r>
      <w:r>
        <w:t>networks.</w:t>
      </w:r>
    </w:p>
    <w:p w:rsidR="00BE4561" w:rsidRDefault="00BE4561">
      <w:pPr>
        <w:pStyle w:val="Els-body-text"/>
        <w:keepNext w:val="0"/>
        <w:widowControl w:val="0"/>
        <w:ind w:firstLine="0"/>
      </w:pPr>
    </w:p>
    <w:p w:rsidR="00BE4561" w:rsidRDefault="00BE4561">
      <w:pPr>
        <w:pStyle w:val="Els-body-text"/>
        <w:keepNext w:val="0"/>
        <w:widowControl w:val="0"/>
        <w:ind w:firstLine="0"/>
      </w:pPr>
      <w:r>
        <w:t>Our</w:t>
      </w:r>
      <w:r>
        <w:rPr>
          <w:rFonts w:eastAsia="Times New Roman"/>
        </w:rPr>
        <w:t xml:space="preserve"> </w:t>
      </w:r>
      <w:r>
        <w:t>main</w:t>
      </w:r>
      <w:r>
        <w:rPr>
          <w:rFonts w:eastAsia="Times New Roman"/>
        </w:rPr>
        <w:t xml:space="preserve"> </w:t>
      </w:r>
      <w:r>
        <w:t>interests</w:t>
      </w:r>
      <w:r>
        <w:rPr>
          <w:rFonts w:eastAsia="Times New Roman"/>
        </w:rPr>
        <w:t xml:space="preserve"> </w:t>
      </w:r>
      <w:r>
        <w:t>have</w:t>
      </w:r>
      <w:r>
        <w:rPr>
          <w:rFonts w:eastAsia="Times New Roman"/>
        </w:rPr>
        <w:t xml:space="preserve"> </w:t>
      </w:r>
      <w:r>
        <w:t>been</w:t>
      </w:r>
      <w:r>
        <w:rPr>
          <w:rFonts w:eastAsia="Times New Roman"/>
        </w:rPr>
        <w:t xml:space="preserve"> </w:t>
      </w:r>
      <w:r>
        <w:t>to</w:t>
      </w:r>
      <w:r>
        <w:rPr>
          <w:rFonts w:eastAsia="Times New Roman"/>
        </w:rPr>
        <w:t xml:space="preserve"> </w:t>
      </w:r>
      <w:r>
        <w:t>visualize</w:t>
      </w:r>
      <w:r>
        <w:rPr>
          <w:rFonts w:eastAsia="Times New Roman"/>
        </w:rPr>
        <w:t xml:space="preserve"> </w:t>
      </w:r>
      <w:r>
        <w:t>changing</w:t>
      </w:r>
      <w:r>
        <w:rPr>
          <w:rFonts w:eastAsia="Times New Roman"/>
        </w:rPr>
        <w:t xml:space="preserve"> </w:t>
      </w:r>
      <w:r>
        <w:t>properties</w:t>
      </w:r>
      <w:r>
        <w:rPr>
          <w:rFonts w:eastAsia="Times New Roman"/>
        </w:rPr>
        <w:t xml:space="preserve"> </w:t>
      </w:r>
      <w:r>
        <w:t>of</w:t>
      </w:r>
      <w:r>
        <w:rPr>
          <w:rFonts w:eastAsia="Times New Roman"/>
        </w:rPr>
        <w:t xml:space="preserve"> </w:t>
      </w:r>
      <w:r>
        <w:t>simulated</w:t>
      </w:r>
      <w:r>
        <w:rPr>
          <w:rFonts w:eastAsia="Times New Roman"/>
        </w:rPr>
        <w:t xml:space="preserve"> </w:t>
      </w:r>
      <w:r>
        <w:t>neural</w:t>
      </w:r>
      <w:r>
        <w:rPr>
          <w:rFonts w:eastAsia="Times New Roman"/>
        </w:rPr>
        <w:t xml:space="preserve"> </w:t>
      </w:r>
      <w:r>
        <w:t>systems</w:t>
      </w:r>
      <w:r>
        <w:rPr>
          <w:rFonts w:eastAsia="Times New Roman"/>
        </w:rPr>
        <w:t xml:space="preserve"> </w:t>
      </w:r>
      <w:r>
        <w:t>and</w:t>
      </w:r>
      <w:r>
        <w:rPr>
          <w:rFonts w:eastAsia="Times New Roman"/>
        </w:rPr>
        <w:t xml:space="preserve"> </w:t>
      </w:r>
      <w:r>
        <w:t>generate</w:t>
      </w:r>
      <w:r>
        <w:rPr>
          <w:rFonts w:eastAsia="Times New Roman"/>
        </w:rPr>
        <w:t xml:space="preserve"> </w:t>
      </w:r>
      <w:r>
        <w:t>synthetic</w:t>
      </w:r>
      <w:r>
        <w:rPr>
          <w:rFonts w:eastAsia="Times New Roman"/>
        </w:rPr>
        <w:t xml:space="preserve"> </w:t>
      </w:r>
      <w:r>
        <w:t>output.</w:t>
      </w:r>
      <w:r>
        <w:rPr>
          <w:rFonts w:eastAsia="Times New Roman"/>
        </w:rPr>
        <w:t xml:space="preserve"> </w:t>
      </w:r>
      <w:r>
        <w:t>Important</w:t>
      </w:r>
      <w:r>
        <w:rPr>
          <w:rFonts w:eastAsia="Times New Roman"/>
        </w:rPr>
        <w:t xml:space="preserve"> </w:t>
      </w:r>
      <w:r>
        <w:t>properties</w:t>
      </w:r>
      <w:r>
        <w:rPr>
          <w:rFonts w:eastAsia="Times New Roman"/>
        </w:rPr>
        <w:t xml:space="preserve"> </w:t>
      </w:r>
      <w:r>
        <w:t>are</w:t>
      </w:r>
      <w:r>
        <w:rPr>
          <w:rFonts w:eastAsia="Times New Roman"/>
        </w:rPr>
        <w:t xml:space="preserve"> </w:t>
      </w:r>
      <w:r>
        <w:t>neuron</w:t>
      </w:r>
      <w:r>
        <w:rPr>
          <w:rFonts w:eastAsia="Times New Roman"/>
        </w:rPr>
        <w:t xml:space="preserve"> </w:t>
      </w:r>
      <w:r>
        <w:t>membrane</w:t>
      </w:r>
      <w:r>
        <w:rPr>
          <w:rFonts w:eastAsia="Times New Roman"/>
        </w:rPr>
        <w:t xml:space="preserve"> </w:t>
      </w:r>
      <w:r>
        <w:t>potentials,</w:t>
      </w:r>
      <w:r>
        <w:rPr>
          <w:rFonts w:eastAsia="Times New Roman"/>
        </w:rPr>
        <w:t xml:space="preserve"> </w:t>
      </w:r>
      <w:r>
        <w:t>spiking</w:t>
      </w:r>
      <w:r>
        <w:rPr>
          <w:rFonts w:eastAsia="Times New Roman"/>
        </w:rPr>
        <w:t xml:space="preserve"> </w:t>
      </w:r>
      <w:r>
        <w:t>of</w:t>
      </w:r>
      <w:r>
        <w:rPr>
          <w:rFonts w:eastAsia="Times New Roman"/>
        </w:rPr>
        <w:t xml:space="preserve"> </w:t>
      </w:r>
      <w:r>
        <w:t>neurons,</w:t>
      </w:r>
      <w:r>
        <w:rPr>
          <w:rFonts w:eastAsia="Times New Roman"/>
        </w:rPr>
        <w:t xml:space="preserve"> </w:t>
      </w:r>
      <w:r>
        <w:t>and</w:t>
      </w:r>
      <w:r>
        <w:rPr>
          <w:rFonts w:eastAsia="Times New Roman"/>
        </w:rPr>
        <w:t xml:space="preserve"> </w:t>
      </w:r>
      <w:r>
        <w:t>synaptic</w:t>
      </w:r>
      <w:r>
        <w:rPr>
          <w:rFonts w:eastAsia="Times New Roman"/>
        </w:rPr>
        <w:t xml:space="preserve"> </w:t>
      </w:r>
      <w:r>
        <w:t>strengths</w:t>
      </w:r>
      <w:r>
        <w:rPr>
          <w:rFonts w:eastAsia="Times New Roman"/>
        </w:rPr>
        <w:t xml:space="preserve"> </w:t>
      </w:r>
      <w:r>
        <w:t>between</w:t>
      </w:r>
      <w:r>
        <w:rPr>
          <w:rFonts w:eastAsia="Times New Roman"/>
        </w:rPr>
        <w:t xml:space="preserve"> </w:t>
      </w:r>
      <w:r>
        <w:t>neurons</w:t>
      </w:r>
      <w:r>
        <w:rPr>
          <w:rFonts w:eastAsia="Times New Roman"/>
        </w:rPr>
        <w:t xml:space="preserve"> </w:t>
      </w:r>
      <w:r>
        <w:t>or</w:t>
      </w:r>
      <w:r>
        <w:rPr>
          <w:rFonts w:eastAsia="Times New Roman"/>
        </w:rPr>
        <w:t xml:space="preserve"> </w:t>
      </w:r>
      <w:r>
        <w:t>neural</w:t>
      </w:r>
      <w:r>
        <w:rPr>
          <w:rFonts w:eastAsia="Times New Roman"/>
        </w:rPr>
        <w:t xml:space="preserve"> </w:t>
      </w:r>
      <w:r>
        <w:t>assemblies.</w:t>
      </w:r>
      <w:r>
        <w:rPr>
          <w:rFonts w:eastAsia="Times New Roman"/>
        </w:rPr>
        <w:t xml:space="preserve"> </w:t>
      </w:r>
      <w:r>
        <w:t>More</w:t>
      </w:r>
      <w:r>
        <w:rPr>
          <w:rFonts w:eastAsia="Times New Roman"/>
        </w:rPr>
        <w:t xml:space="preserve"> </w:t>
      </w:r>
      <w:r>
        <w:t>than</w:t>
      </w:r>
      <w:r>
        <w:rPr>
          <w:rFonts w:eastAsia="Times New Roman"/>
        </w:rPr>
        <w:t xml:space="preserve"> </w:t>
      </w:r>
      <w:r>
        <w:t>one</w:t>
      </w:r>
      <w:r>
        <w:rPr>
          <w:rFonts w:eastAsia="Times New Roman"/>
        </w:rPr>
        <w:t xml:space="preserve"> </w:t>
      </w:r>
      <w:r>
        <w:t>property</w:t>
      </w:r>
      <w:r>
        <w:rPr>
          <w:rFonts w:eastAsia="Times New Roman"/>
        </w:rPr>
        <w:t xml:space="preserve"> </w:t>
      </w:r>
      <w:r>
        <w:t>may</w:t>
      </w:r>
      <w:r>
        <w:rPr>
          <w:rFonts w:eastAsia="Times New Roman"/>
        </w:rPr>
        <w:t xml:space="preserve"> </w:t>
      </w:r>
      <w:r>
        <w:t>be</w:t>
      </w:r>
      <w:r>
        <w:rPr>
          <w:rFonts w:eastAsia="Times New Roman"/>
        </w:rPr>
        <w:t xml:space="preserve"> </w:t>
      </w:r>
      <w:r>
        <w:t>of</w:t>
      </w:r>
      <w:r>
        <w:rPr>
          <w:rFonts w:eastAsia="Times New Roman"/>
        </w:rPr>
        <w:t xml:space="preserve"> </w:t>
      </w:r>
      <w:r>
        <w:t>interest</w:t>
      </w:r>
      <w:r>
        <w:rPr>
          <w:rFonts w:eastAsia="Times New Roman"/>
        </w:rPr>
        <w:t xml:space="preserve"> </w:t>
      </w:r>
      <w:r>
        <w:t>to</w:t>
      </w:r>
      <w:r>
        <w:rPr>
          <w:rFonts w:eastAsia="Times New Roman"/>
        </w:rPr>
        <w:t xml:space="preserve"> </w:t>
      </w:r>
      <w:r>
        <w:t>visualize,</w:t>
      </w:r>
      <w:r>
        <w:rPr>
          <w:rFonts w:eastAsia="Times New Roman"/>
        </w:rPr>
        <w:t xml:space="preserve"> </w:t>
      </w:r>
      <w:r>
        <w:t>either</w:t>
      </w:r>
      <w:r>
        <w:rPr>
          <w:rFonts w:eastAsia="Times New Roman"/>
        </w:rPr>
        <w:t xml:space="preserve"> </w:t>
      </w:r>
      <w:r>
        <w:t>separately</w:t>
      </w:r>
      <w:r>
        <w:rPr>
          <w:rFonts w:eastAsia="Times New Roman"/>
        </w:rPr>
        <w:t xml:space="preserve"> </w:t>
      </w:r>
      <w:r>
        <w:t>or</w:t>
      </w:r>
      <w:r>
        <w:rPr>
          <w:rFonts w:eastAsia="Times New Roman"/>
        </w:rPr>
        <w:t xml:space="preserve"> </w:t>
      </w:r>
      <w:r>
        <w:t>simultaneously.</w:t>
      </w:r>
      <w:r>
        <w:rPr>
          <w:rFonts w:eastAsia="Times New Roman"/>
        </w:rPr>
        <w:t xml:space="preserve"> </w:t>
      </w:r>
      <w:r>
        <w:t>Coordinates</w:t>
      </w:r>
      <w:r>
        <w:rPr>
          <w:rFonts w:eastAsia="Times New Roman"/>
        </w:rPr>
        <w:t xml:space="preserve"> </w:t>
      </w:r>
      <w:r>
        <w:t>of</w:t>
      </w:r>
      <w:r>
        <w:rPr>
          <w:rFonts w:eastAsia="Times New Roman"/>
        </w:rPr>
        <w:t xml:space="preserve"> </w:t>
      </w:r>
      <w:r>
        <w:t>neural</w:t>
      </w:r>
      <w:r>
        <w:rPr>
          <w:rFonts w:eastAsia="Times New Roman"/>
        </w:rPr>
        <w:t xml:space="preserve"> </w:t>
      </w:r>
      <w:r>
        <w:t>elements</w:t>
      </w:r>
      <w:r>
        <w:rPr>
          <w:rFonts w:eastAsia="Times New Roman"/>
        </w:rPr>
        <w:t xml:space="preserve"> </w:t>
      </w:r>
      <w:r>
        <w:t>could</w:t>
      </w:r>
      <w:r>
        <w:rPr>
          <w:rFonts w:eastAsia="Times New Roman"/>
        </w:rPr>
        <w:t xml:space="preserve"> </w:t>
      </w:r>
      <w:r>
        <w:t>be</w:t>
      </w:r>
      <w:r>
        <w:rPr>
          <w:rFonts w:eastAsia="Times New Roman"/>
        </w:rPr>
        <w:t xml:space="preserve"> </w:t>
      </w:r>
      <w:r>
        <w:t>generated</w:t>
      </w:r>
      <w:r>
        <w:rPr>
          <w:rFonts w:eastAsia="Times New Roman"/>
        </w:rPr>
        <w:t xml:space="preserve"> </w:t>
      </w:r>
      <w:r>
        <w:t>from</w:t>
      </w:r>
      <w:r>
        <w:rPr>
          <w:rFonts w:eastAsia="Times New Roman"/>
        </w:rPr>
        <w:t xml:space="preserve"> </w:t>
      </w:r>
      <w:r>
        <w:t>the</w:t>
      </w:r>
      <w:r>
        <w:rPr>
          <w:rFonts w:eastAsia="Times New Roman"/>
        </w:rPr>
        <w:t xml:space="preserve"> </w:t>
      </w:r>
      <w:r>
        <w:t>simulation</w:t>
      </w:r>
      <w:r>
        <w:rPr>
          <w:rFonts w:eastAsia="Times New Roman"/>
        </w:rPr>
        <w:t xml:space="preserve"> </w:t>
      </w:r>
      <w:r>
        <w:t>and</w:t>
      </w:r>
      <w:r>
        <w:rPr>
          <w:rFonts w:eastAsia="Times New Roman"/>
        </w:rPr>
        <w:t xml:space="preserve"> </w:t>
      </w:r>
      <w:r>
        <w:t>may</w:t>
      </w:r>
      <w:r>
        <w:rPr>
          <w:rFonts w:eastAsia="Times New Roman"/>
        </w:rPr>
        <w:t xml:space="preserve"> </w:t>
      </w:r>
      <w:r>
        <w:t>in</w:t>
      </w:r>
      <w:r>
        <w:rPr>
          <w:rFonts w:eastAsia="Times New Roman"/>
        </w:rPr>
        <w:t xml:space="preserve"> </w:t>
      </w:r>
      <w:r>
        <w:t>some</w:t>
      </w:r>
      <w:r>
        <w:rPr>
          <w:rFonts w:eastAsia="Times New Roman"/>
        </w:rPr>
        <w:t xml:space="preserve"> </w:t>
      </w:r>
      <w:r>
        <w:t>cases</w:t>
      </w:r>
      <w:r>
        <w:rPr>
          <w:rFonts w:eastAsia="Times New Roman"/>
        </w:rPr>
        <w:t xml:space="preserve"> </w:t>
      </w:r>
      <w:r>
        <w:t>be</w:t>
      </w:r>
      <w:r>
        <w:rPr>
          <w:rFonts w:eastAsia="Times New Roman"/>
        </w:rPr>
        <w:t xml:space="preserve"> </w:t>
      </w:r>
      <w:r>
        <w:t>changing</w:t>
      </w:r>
      <w:r>
        <w:rPr>
          <w:rFonts w:eastAsia="Times New Roman"/>
        </w:rPr>
        <w:t xml:space="preserve"> </w:t>
      </w:r>
      <w:r>
        <w:t>over</w:t>
      </w:r>
      <w:r>
        <w:rPr>
          <w:rFonts w:eastAsia="Times New Roman"/>
        </w:rPr>
        <w:t xml:space="preserve"> </w:t>
      </w:r>
      <w:r>
        <w:t>time,</w:t>
      </w:r>
      <w:r>
        <w:rPr>
          <w:rFonts w:eastAsia="Times New Roman"/>
        </w:rPr>
        <w:t xml:space="preserve"> </w:t>
      </w:r>
      <w:r>
        <w:t>as</w:t>
      </w:r>
      <w:r>
        <w:rPr>
          <w:rFonts w:eastAsia="Times New Roman"/>
        </w:rPr>
        <w:t xml:space="preserve"> </w:t>
      </w:r>
      <w:r>
        <w:t>e.g.</w:t>
      </w:r>
      <w:r>
        <w:rPr>
          <w:rFonts w:eastAsia="Times New Roman"/>
        </w:rPr>
        <w:t xml:space="preserve"> </w:t>
      </w:r>
      <w:r>
        <w:t>in</w:t>
      </w:r>
      <w:r>
        <w:rPr>
          <w:rFonts w:eastAsia="Times New Roman"/>
        </w:rPr>
        <w:t xml:space="preserve"> </w:t>
      </w:r>
      <w:r>
        <w:t>axonal</w:t>
      </w:r>
      <w:r>
        <w:rPr>
          <w:rFonts w:eastAsia="Times New Roman"/>
        </w:rPr>
        <w:t xml:space="preserve"> </w:t>
      </w:r>
      <w:r>
        <w:t>growth.</w:t>
      </w:r>
      <w:r>
        <w:rPr>
          <w:rFonts w:eastAsia="Times New Roman"/>
        </w:rPr>
        <w:t xml:space="preserve"> </w:t>
      </w:r>
      <w:r>
        <w:t>Photorealism</w:t>
      </w:r>
      <w:r>
        <w:rPr>
          <w:rFonts w:eastAsia="Times New Roman"/>
        </w:rPr>
        <w:t xml:space="preserve"> </w:t>
      </w:r>
      <w:r>
        <w:t>has</w:t>
      </w:r>
      <w:r>
        <w:rPr>
          <w:rFonts w:eastAsia="Times New Roman"/>
        </w:rPr>
        <w:t xml:space="preserve"> </w:t>
      </w:r>
      <w:r>
        <w:t>not</w:t>
      </w:r>
      <w:r>
        <w:rPr>
          <w:rFonts w:eastAsia="Times New Roman"/>
        </w:rPr>
        <w:t xml:space="preserve"> </w:t>
      </w:r>
      <w:r>
        <w:t>been</w:t>
      </w:r>
      <w:r>
        <w:rPr>
          <w:rFonts w:eastAsia="Times New Roman"/>
        </w:rPr>
        <w:t xml:space="preserve"> </w:t>
      </w:r>
      <w:r>
        <w:t>an</w:t>
      </w:r>
      <w:r>
        <w:rPr>
          <w:rFonts w:eastAsia="Times New Roman"/>
        </w:rPr>
        <w:t xml:space="preserve"> </w:t>
      </w:r>
      <w:r>
        <w:t>aim.</w:t>
      </w:r>
      <w:r>
        <w:rPr>
          <w:rFonts w:eastAsia="Times New Roman"/>
        </w:rPr>
        <w:t xml:space="preserve"> </w:t>
      </w:r>
      <w:r>
        <w:t>Neuron</w:t>
      </w:r>
      <w:r>
        <w:rPr>
          <w:rFonts w:eastAsia="Times New Roman"/>
        </w:rPr>
        <w:t xml:space="preserve"> </w:t>
      </w:r>
      <w:r>
        <w:t>types</w:t>
      </w:r>
      <w:r>
        <w:rPr>
          <w:rFonts w:eastAsia="Times New Roman"/>
        </w:rPr>
        <w:t xml:space="preserve"> </w:t>
      </w:r>
      <w:r>
        <w:t>could</w:t>
      </w:r>
      <w:r>
        <w:rPr>
          <w:rFonts w:eastAsia="Times New Roman"/>
        </w:rPr>
        <w:t xml:space="preserve"> </w:t>
      </w:r>
      <w:r>
        <w:t>be</w:t>
      </w:r>
      <w:r>
        <w:rPr>
          <w:rFonts w:eastAsia="Times New Roman"/>
        </w:rPr>
        <w:t xml:space="preserve"> </w:t>
      </w:r>
      <w:r>
        <w:t>visualized</w:t>
      </w:r>
      <w:r>
        <w:rPr>
          <w:rFonts w:eastAsia="Times New Roman"/>
        </w:rPr>
        <w:t xml:space="preserve"> </w:t>
      </w:r>
      <w:r>
        <w:t>with</w:t>
      </w:r>
      <w:r>
        <w:rPr>
          <w:rFonts w:eastAsia="Times New Roman"/>
        </w:rPr>
        <w:t xml:space="preserve"> </w:t>
      </w:r>
      <w:r>
        <w:t>different</w:t>
      </w:r>
      <w:r>
        <w:rPr>
          <w:rFonts w:eastAsia="Times New Roman"/>
        </w:rPr>
        <w:t xml:space="preserve"> </w:t>
      </w:r>
      <w:r>
        <w:t>simple</w:t>
      </w:r>
      <w:r>
        <w:rPr>
          <w:rFonts w:eastAsia="Times New Roman"/>
        </w:rPr>
        <w:t xml:space="preserve"> </w:t>
      </w:r>
      <w:r>
        <w:t>geometrical</w:t>
      </w:r>
      <w:r>
        <w:rPr>
          <w:rFonts w:eastAsia="Times New Roman"/>
        </w:rPr>
        <w:t xml:space="preserve"> </w:t>
      </w:r>
      <w:r>
        <w:t>shapes,</w:t>
      </w:r>
      <w:r>
        <w:rPr>
          <w:rFonts w:eastAsia="Times New Roman"/>
        </w:rPr>
        <w:t xml:space="preserve"> </w:t>
      </w:r>
      <w:r>
        <w:t>e.g.</w:t>
      </w:r>
      <w:r>
        <w:rPr>
          <w:rFonts w:eastAsia="Times New Roman"/>
        </w:rPr>
        <w:t xml:space="preserve"> </w:t>
      </w:r>
      <w:r>
        <w:t>pyramidal</w:t>
      </w:r>
      <w:r>
        <w:rPr>
          <w:rFonts w:eastAsia="Times New Roman"/>
        </w:rPr>
        <w:t xml:space="preserve"> </w:t>
      </w:r>
      <w:r>
        <w:t>cells</w:t>
      </w:r>
      <w:r>
        <w:rPr>
          <w:rFonts w:eastAsia="Times New Roman"/>
        </w:rPr>
        <w:t xml:space="preserve"> </w:t>
      </w:r>
      <w:r>
        <w:t>could</w:t>
      </w:r>
      <w:r>
        <w:rPr>
          <w:rFonts w:eastAsia="Times New Roman"/>
        </w:rPr>
        <w:t xml:space="preserve"> </w:t>
      </w:r>
      <w:r>
        <w:t>be</w:t>
      </w:r>
      <w:r>
        <w:rPr>
          <w:rFonts w:eastAsia="Times New Roman"/>
        </w:rPr>
        <w:t xml:space="preserve"> </w:t>
      </w:r>
      <w:r>
        <w:t>shown</w:t>
      </w:r>
      <w:r>
        <w:rPr>
          <w:rFonts w:eastAsia="Times New Roman"/>
        </w:rPr>
        <w:t xml:space="preserve"> </w:t>
      </w:r>
      <w:r>
        <w:t>as</w:t>
      </w:r>
      <w:r>
        <w:rPr>
          <w:rFonts w:eastAsia="Times New Roman"/>
        </w:rPr>
        <w:t xml:space="preserve"> </w:t>
      </w:r>
      <w:r>
        <w:t>pyramids.</w:t>
      </w:r>
    </w:p>
    <w:p w:rsidR="00BE4561" w:rsidRDefault="00BE4561">
      <w:pPr>
        <w:pStyle w:val="Els-body-text"/>
        <w:keepNext w:val="0"/>
        <w:widowControl w:val="0"/>
        <w:ind w:firstLine="0"/>
      </w:pPr>
    </w:p>
    <w:p w:rsidR="00BE4561" w:rsidRDefault="00BE4561">
      <w:pPr>
        <w:pStyle w:val="Els-body-text"/>
        <w:keepNext w:val="0"/>
        <w:widowControl w:val="0"/>
        <w:ind w:firstLine="0"/>
      </w:pPr>
      <w:r>
        <w:t>Synthetic</w:t>
      </w:r>
      <w:r>
        <w:rPr>
          <w:rFonts w:eastAsia="Times New Roman"/>
        </w:rPr>
        <w:t xml:space="preserve"> “</w:t>
      </w:r>
      <w:r>
        <w:t>brain</w:t>
      </w:r>
      <w:r>
        <w:rPr>
          <w:rFonts w:eastAsia="Times New Roman"/>
        </w:rPr>
        <w:t xml:space="preserve"> </w:t>
      </w:r>
      <w:r>
        <w:t>imaging</w:t>
      </w:r>
      <w:r>
        <w:rPr>
          <w:rFonts w:eastAsia="Times New Roman"/>
        </w:rPr>
        <w:t xml:space="preserve">” </w:t>
      </w:r>
      <w:r>
        <w:t>output</w:t>
      </w:r>
      <w:r>
        <w:rPr>
          <w:rFonts w:eastAsia="Times New Roman"/>
        </w:rPr>
        <w:t xml:space="preserve"> </w:t>
      </w:r>
      <w:r>
        <w:t>could</w:t>
      </w:r>
      <w:r>
        <w:rPr>
          <w:rFonts w:eastAsia="Times New Roman"/>
        </w:rPr>
        <w:t xml:space="preserve"> </w:t>
      </w:r>
      <w:r>
        <w:t>be</w:t>
      </w:r>
      <w:r>
        <w:rPr>
          <w:rFonts w:eastAsia="Times New Roman"/>
        </w:rPr>
        <w:t xml:space="preserve"> </w:t>
      </w:r>
      <w:r>
        <w:t>voltage-sensitive</w:t>
      </w:r>
      <w:r>
        <w:rPr>
          <w:rFonts w:eastAsia="Times New Roman"/>
        </w:rPr>
        <w:t xml:space="preserve"> </w:t>
      </w:r>
      <w:r>
        <w:t>dye</w:t>
      </w:r>
      <w:r>
        <w:rPr>
          <w:rFonts w:eastAsia="Times New Roman"/>
        </w:rPr>
        <w:t xml:space="preserve"> </w:t>
      </w:r>
      <w:r>
        <w:t>(VSD),</w:t>
      </w:r>
      <w:r>
        <w:rPr>
          <w:rFonts w:eastAsia="Times New Roman"/>
        </w:rPr>
        <w:t xml:space="preserve"> </w:t>
      </w:r>
      <w:r>
        <w:t>local</w:t>
      </w:r>
      <w:r>
        <w:rPr>
          <w:rFonts w:eastAsia="Times New Roman"/>
        </w:rPr>
        <w:t xml:space="preserve"> </w:t>
      </w:r>
      <w:r>
        <w:t>field</w:t>
      </w:r>
      <w:r>
        <w:rPr>
          <w:rFonts w:eastAsia="Times New Roman"/>
        </w:rPr>
        <w:t xml:space="preserve"> </w:t>
      </w:r>
      <w:r>
        <w:t>potentials</w:t>
      </w:r>
      <w:r>
        <w:rPr>
          <w:rFonts w:eastAsia="Times New Roman"/>
        </w:rPr>
        <w:t xml:space="preserve"> </w:t>
      </w:r>
      <w:r>
        <w:t>(LFP),</w:t>
      </w:r>
      <w:r>
        <w:rPr>
          <w:rFonts w:eastAsia="Times New Roman"/>
        </w:rPr>
        <w:t xml:space="preserve"> </w:t>
      </w:r>
      <w:r>
        <w:t>and</w:t>
      </w:r>
      <w:r>
        <w:rPr>
          <w:rFonts w:eastAsia="Times New Roman"/>
        </w:rPr>
        <w:t xml:space="preserve"> </w:t>
      </w:r>
      <w:proofErr w:type="spellStart"/>
      <w:r>
        <w:t>magnetoencephalography</w:t>
      </w:r>
      <w:proofErr w:type="spellEnd"/>
      <w:r>
        <w:rPr>
          <w:rFonts w:eastAsia="Times New Roman"/>
        </w:rPr>
        <w:t xml:space="preserve"> </w:t>
      </w:r>
      <w:r>
        <w:t>(MEG)</w:t>
      </w:r>
      <w:r>
        <w:rPr>
          <w:rFonts w:eastAsia="Times New Roman"/>
        </w:rPr>
        <w:t xml:space="preserve"> </w:t>
      </w:r>
      <w:r>
        <w:t>signals</w:t>
      </w:r>
      <w:r>
        <w:rPr>
          <w:rFonts w:eastAsia="Times New Roman"/>
        </w:rPr>
        <w:t xml:space="preserve"> </w:t>
      </w:r>
      <w:r>
        <w:t>or</w:t>
      </w:r>
      <w:r>
        <w:rPr>
          <w:rFonts w:eastAsia="Times New Roman"/>
        </w:rPr>
        <w:t xml:space="preserve"> </w:t>
      </w:r>
      <w:r>
        <w:t>other</w:t>
      </w:r>
      <w:r>
        <w:rPr>
          <w:rFonts w:eastAsia="Times New Roman"/>
        </w:rPr>
        <w:t xml:space="preserve"> </w:t>
      </w:r>
      <w:r>
        <w:t>output</w:t>
      </w:r>
      <w:r>
        <w:rPr>
          <w:rFonts w:eastAsia="Times New Roman"/>
        </w:rPr>
        <w:t xml:space="preserve"> </w:t>
      </w:r>
      <w:r>
        <w:t>from</w:t>
      </w:r>
      <w:r>
        <w:rPr>
          <w:rFonts w:eastAsia="Times New Roman"/>
        </w:rPr>
        <w:t xml:space="preserve"> </w:t>
      </w:r>
      <w:r>
        <w:t>a</w:t>
      </w:r>
      <w:r>
        <w:rPr>
          <w:rFonts w:eastAsia="Times New Roman"/>
        </w:rPr>
        <w:t xml:space="preserve"> </w:t>
      </w:r>
      <w:r>
        <w:t>simulation</w:t>
      </w:r>
      <w:r>
        <w:rPr>
          <w:rFonts w:eastAsia="Times New Roman"/>
        </w:rPr>
        <w:t xml:space="preserve"> </w:t>
      </w:r>
      <w:r>
        <w:t>that</w:t>
      </w:r>
      <w:r>
        <w:rPr>
          <w:rFonts w:eastAsia="Times New Roman"/>
        </w:rPr>
        <w:t xml:space="preserve"> </w:t>
      </w:r>
      <w:r>
        <w:t>can</w:t>
      </w:r>
      <w:r>
        <w:rPr>
          <w:rFonts w:eastAsia="Times New Roman"/>
        </w:rPr>
        <w:t xml:space="preserve"> </w:t>
      </w:r>
      <w:r>
        <w:t>be</w:t>
      </w:r>
      <w:r>
        <w:rPr>
          <w:rFonts w:eastAsia="Times New Roman"/>
        </w:rPr>
        <w:t xml:space="preserve"> </w:t>
      </w:r>
      <w:r>
        <w:t>directly</w:t>
      </w:r>
      <w:r>
        <w:rPr>
          <w:rFonts w:eastAsia="Times New Roman"/>
        </w:rPr>
        <w:t xml:space="preserve"> </w:t>
      </w:r>
      <w:r>
        <w:t>related</w:t>
      </w:r>
      <w:r>
        <w:rPr>
          <w:rFonts w:eastAsia="Times New Roman"/>
        </w:rPr>
        <w:t xml:space="preserve"> </w:t>
      </w:r>
      <w:r>
        <w:t>to</w:t>
      </w:r>
      <w:r>
        <w:rPr>
          <w:rFonts w:eastAsia="Times New Roman"/>
        </w:rPr>
        <w:t xml:space="preserve"> </w:t>
      </w:r>
      <w:r>
        <w:t>experimental</w:t>
      </w:r>
      <w:r>
        <w:rPr>
          <w:rFonts w:eastAsia="Times New Roman"/>
        </w:rPr>
        <w:t xml:space="preserve"> </w:t>
      </w:r>
      <w:r>
        <w:t>data.</w:t>
      </w:r>
      <w:r>
        <w:rPr>
          <w:rFonts w:eastAsia="Times New Roman"/>
        </w:rPr>
        <w:t xml:space="preserve"> </w:t>
      </w:r>
      <w:r>
        <w:t>These</w:t>
      </w:r>
      <w:r>
        <w:rPr>
          <w:rFonts w:eastAsia="Times New Roman"/>
        </w:rPr>
        <w:t xml:space="preserve"> </w:t>
      </w:r>
      <w:r>
        <w:t>are</w:t>
      </w:r>
      <w:r>
        <w:rPr>
          <w:rFonts w:eastAsia="Times New Roman"/>
        </w:rPr>
        <w:t xml:space="preserve"> </w:t>
      </w:r>
      <w:r>
        <w:t>not</w:t>
      </w:r>
      <w:r>
        <w:rPr>
          <w:rFonts w:eastAsia="Times New Roman"/>
        </w:rPr>
        <w:t xml:space="preserve"> </w:t>
      </w:r>
      <w:r>
        <w:t>necessarily</w:t>
      </w:r>
      <w:r>
        <w:rPr>
          <w:rFonts w:eastAsia="Times New Roman"/>
        </w:rPr>
        <w:t xml:space="preserve"> </w:t>
      </w:r>
      <w:r>
        <w:t>located</w:t>
      </w:r>
      <w:r>
        <w:rPr>
          <w:rFonts w:eastAsia="Times New Roman"/>
        </w:rPr>
        <w:t xml:space="preserve"> </w:t>
      </w:r>
      <w:r>
        <w:t>at</w:t>
      </w:r>
      <w:r>
        <w:rPr>
          <w:rFonts w:eastAsia="Times New Roman"/>
        </w:rPr>
        <w:t xml:space="preserve"> </w:t>
      </w:r>
      <w:r>
        <w:t>a</w:t>
      </w:r>
      <w:r>
        <w:rPr>
          <w:rFonts w:eastAsia="Times New Roman"/>
        </w:rPr>
        <w:t xml:space="preserve"> </w:t>
      </w:r>
      <w:r>
        <w:t>specific</w:t>
      </w:r>
      <w:r>
        <w:rPr>
          <w:rFonts w:eastAsia="Times New Roman"/>
        </w:rPr>
        <w:t xml:space="preserve"> </w:t>
      </w:r>
      <w:r>
        <w:t>neuron</w:t>
      </w:r>
      <w:r>
        <w:rPr>
          <w:rFonts w:eastAsia="Times New Roman"/>
        </w:rPr>
        <w:t xml:space="preserve"> </w:t>
      </w:r>
      <w:r>
        <w:t>location</w:t>
      </w:r>
      <w:r>
        <w:rPr>
          <w:rFonts w:eastAsia="Times New Roman"/>
        </w:rPr>
        <w:t xml:space="preserve"> </w:t>
      </w:r>
      <w:r>
        <w:t>but</w:t>
      </w:r>
      <w:r>
        <w:rPr>
          <w:rFonts w:eastAsia="Times New Roman"/>
        </w:rPr>
        <w:t xml:space="preserve"> </w:t>
      </w:r>
      <w:r>
        <w:t>are</w:t>
      </w:r>
      <w:r>
        <w:rPr>
          <w:rFonts w:eastAsia="Times New Roman"/>
        </w:rPr>
        <w:t xml:space="preserve"> </w:t>
      </w:r>
      <w:r>
        <w:t>measured</w:t>
      </w:r>
      <w:r>
        <w:rPr>
          <w:rFonts w:eastAsia="Times New Roman"/>
        </w:rPr>
        <w:t xml:space="preserve"> </w:t>
      </w:r>
      <w:r>
        <w:t>from</w:t>
      </w:r>
      <w:r>
        <w:rPr>
          <w:rFonts w:eastAsia="Times New Roman"/>
        </w:rPr>
        <w:t xml:space="preserve"> </w:t>
      </w:r>
      <w:r>
        <w:t>a</w:t>
      </w:r>
      <w:r>
        <w:rPr>
          <w:rFonts w:eastAsia="Times New Roman"/>
        </w:rPr>
        <w:t xml:space="preserve"> </w:t>
      </w:r>
      <w:r>
        <w:t>region</w:t>
      </w:r>
      <w:r>
        <w:rPr>
          <w:rFonts w:eastAsia="Times New Roman"/>
        </w:rPr>
        <w:t xml:space="preserve"> </w:t>
      </w:r>
      <w:r>
        <w:t>of</w:t>
      </w:r>
      <w:r>
        <w:rPr>
          <w:rFonts w:eastAsia="Times New Roman"/>
        </w:rPr>
        <w:t xml:space="preserve"> </w:t>
      </w:r>
      <w:r>
        <w:t>the</w:t>
      </w:r>
      <w:r>
        <w:rPr>
          <w:rFonts w:eastAsia="Times New Roman"/>
        </w:rPr>
        <w:t xml:space="preserve"> </w:t>
      </w:r>
      <w:r>
        <w:t>brain</w:t>
      </w:r>
      <w:r>
        <w:rPr>
          <w:rFonts w:eastAsia="Times New Roman"/>
        </w:rPr>
        <w:t xml:space="preserve"> </w:t>
      </w:r>
      <w:r>
        <w:t>or</w:t>
      </w:r>
      <w:r>
        <w:rPr>
          <w:rFonts w:eastAsia="Times New Roman"/>
        </w:rPr>
        <w:t xml:space="preserve"> </w:t>
      </w:r>
      <w:r>
        <w:t>a</w:t>
      </w:r>
      <w:r>
        <w:rPr>
          <w:rFonts w:eastAsia="Times New Roman"/>
        </w:rPr>
        <w:t xml:space="preserve"> </w:t>
      </w:r>
      <w:r>
        <w:t>local</w:t>
      </w:r>
      <w:r>
        <w:rPr>
          <w:rFonts w:eastAsia="Times New Roman"/>
        </w:rPr>
        <w:t xml:space="preserve"> </w:t>
      </w:r>
      <w:r>
        <w:t>population</w:t>
      </w:r>
      <w:r>
        <w:rPr>
          <w:rFonts w:eastAsia="Times New Roman"/>
        </w:rPr>
        <w:t xml:space="preserve"> </w:t>
      </w:r>
      <w:r>
        <w:t>of</w:t>
      </w:r>
      <w:r>
        <w:rPr>
          <w:rFonts w:eastAsia="Times New Roman"/>
        </w:rPr>
        <w:t xml:space="preserve"> </w:t>
      </w:r>
      <w:r>
        <w:t>neurons.</w:t>
      </w:r>
      <w:r>
        <w:rPr>
          <w:rFonts w:eastAsia="Times New Roman"/>
        </w:rPr>
        <w:t xml:space="preserve"> </w:t>
      </w:r>
      <w:r>
        <w:t>It</w:t>
      </w:r>
      <w:r>
        <w:rPr>
          <w:rFonts w:eastAsia="Times New Roman"/>
        </w:rPr>
        <w:t xml:space="preserve"> </w:t>
      </w:r>
      <w:r>
        <w:t>could</w:t>
      </w:r>
      <w:r>
        <w:rPr>
          <w:rFonts w:eastAsia="Times New Roman"/>
        </w:rPr>
        <w:t xml:space="preserve"> </w:t>
      </w:r>
      <w:r>
        <w:t>also</w:t>
      </w:r>
      <w:r>
        <w:rPr>
          <w:rFonts w:eastAsia="Times New Roman"/>
        </w:rPr>
        <w:t xml:space="preserve"> </w:t>
      </w:r>
      <w:r>
        <w:t>be</w:t>
      </w:r>
      <w:r>
        <w:rPr>
          <w:rFonts w:eastAsia="Times New Roman"/>
        </w:rPr>
        <w:t xml:space="preserve"> </w:t>
      </w:r>
      <w:r>
        <w:t>an</w:t>
      </w:r>
      <w:r>
        <w:rPr>
          <w:rFonts w:eastAsia="Times New Roman"/>
        </w:rPr>
        <w:t xml:space="preserve"> </w:t>
      </w:r>
      <w:r>
        <w:t>output</w:t>
      </w:r>
      <w:r>
        <w:rPr>
          <w:rFonts w:eastAsia="Times New Roman"/>
        </w:rPr>
        <w:t xml:space="preserve"> </w:t>
      </w:r>
      <w:r>
        <w:t>based</w:t>
      </w:r>
      <w:r>
        <w:rPr>
          <w:rFonts w:eastAsia="Times New Roman"/>
        </w:rPr>
        <w:t xml:space="preserve"> </w:t>
      </w:r>
      <w:r>
        <w:t>on</w:t>
      </w:r>
      <w:r>
        <w:rPr>
          <w:rFonts w:eastAsia="Times New Roman"/>
        </w:rPr>
        <w:t xml:space="preserve"> </w:t>
      </w:r>
      <w:r>
        <w:t>a</w:t>
      </w:r>
      <w:r>
        <w:rPr>
          <w:rFonts w:eastAsia="Times New Roman"/>
        </w:rPr>
        <w:t xml:space="preserve"> </w:t>
      </w:r>
      <w:r>
        <w:t>specific</w:t>
      </w:r>
      <w:r>
        <w:rPr>
          <w:rFonts w:eastAsia="Times New Roman"/>
        </w:rPr>
        <w:t xml:space="preserve"> </w:t>
      </w:r>
      <w:r>
        <w:t>measure</w:t>
      </w:r>
      <w:r>
        <w:rPr>
          <w:rFonts w:eastAsia="Times New Roman"/>
        </w:rPr>
        <w:t xml:space="preserve"> </w:t>
      </w:r>
      <w:r>
        <w:t>of</w:t>
      </w:r>
      <w:r>
        <w:rPr>
          <w:rFonts w:eastAsia="Times New Roman"/>
        </w:rPr>
        <w:t xml:space="preserve"> </w:t>
      </w:r>
      <w:r>
        <w:t>a</w:t>
      </w:r>
      <w:r>
        <w:rPr>
          <w:rFonts w:eastAsia="Times New Roman"/>
        </w:rPr>
        <w:t xml:space="preserve"> </w:t>
      </w:r>
      <w:r>
        <w:t>simulated</w:t>
      </w:r>
      <w:r>
        <w:rPr>
          <w:rFonts w:eastAsia="Times New Roman"/>
        </w:rPr>
        <w:t xml:space="preserve"> </w:t>
      </w:r>
      <w:r>
        <w:t>population,</w:t>
      </w:r>
      <w:r>
        <w:rPr>
          <w:rFonts w:eastAsia="Times New Roman"/>
        </w:rPr>
        <w:t xml:space="preserve"> </w:t>
      </w:r>
      <w:r>
        <w:t>e.g.</w:t>
      </w:r>
      <w:r>
        <w:rPr>
          <w:rFonts w:eastAsia="Times New Roman"/>
        </w:rPr>
        <w:t xml:space="preserve"> </w:t>
      </w:r>
      <w:r>
        <w:t>a</w:t>
      </w:r>
      <w:r>
        <w:rPr>
          <w:rFonts w:eastAsia="Times New Roman"/>
        </w:rPr>
        <w:t xml:space="preserve"> </w:t>
      </w:r>
      <w:r>
        <w:t>synchrony</w:t>
      </w:r>
      <w:r>
        <w:rPr>
          <w:rFonts w:eastAsia="Times New Roman"/>
        </w:rPr>
        <w:t xml:space="preserve"> </w:t>
      </w:r>
      <w:r>
        <w:t>measure</w:t>
      </w:r>
      <w:r>
        <w:rPr>
          <w:rFonts w:eastAsia="Times New Roman"/>
        </w:rPr>
        <w:t xml:space="preserve"> </w:t>
      </w:r>
      <w:r>
        <w:t>of</w:t>
      </w:r>
      <w:r>
        <w:rPr>
          <w:rFonts w:eastAsia="Times New Roman"/>
        </w:rPr>
        <w:t xml:space="preserve"> </w:t>
      </w:r>
      <w:r>
        <w:t>population</w:t>
      </w:r>
      <w:r>
        <w:rPr>
          <w:rFonts w:eastAsia="Times New Roman"/>
        </w:rPr>
        <w:t xml:space="preserve"> </w:t>
      </w:r>
      <w:r>
        <w:t>activities</w:t>
      </w:r>
      <w:r>
        <w:rPr>
          <w:rFonts w:eastAsia="Times New Roman"/>
        </w:rPr>
        <w:t xml:space="preserve"> </w:t>
      </w:r>
      <w:r>
        <w:t>or</w:t>
      </w:r>
      <w:r>
        <w:rPr>
          <w:rFonts w:eastAsia="Times New Roman"/>
        </w:rPr>
        <w:t xml:space="preserve"> </w:t>
      </w:r>
      <w:r>
        <w:t>waves</w:t>
      </w:r>
      <w:r>
        <w:rPr>
          <w:rFonts w:eastAsia="Times New Roman"/>
        </w:rPr>
        <w:t xml:space="preserve"> </w:t>
      </w:r>
      <w:r>
        <w:t>of</w:t>
      </w:r>
      <w:r>
        <w:rPr>
          <w:rFonts w:eastAsia="Times New Roman"/>
        </w:rPr>
        <w:t xml:space="preserve"> </w:t>
      </w:r>
      <w:r>
        <w:t>activities.</w:t>
      </w:r>
      <w:r>
        <w:rPr>
          <w:rFonts w:eastAsia="Times New Roman"/>
        </w:rPr>
        <w:t xml:space="preserve"> </w:t>
      </w:r>
      <w:r>
        <w:t>A</w:t>
      </w:r>
      <w:r>
        <w:rPr>
          <w:rFonts w:eastAsia="Times New Roman"/>
        </w:rPr>
        <w:t xml:space="preserve"> </w:t>
      </w:r>
      <w:r>
        <w:t>user</w:t>
      </w:r>
      <w:r>
        <w:rPr>
          <w:rFonts w:eastAsia="Times New Roman"/>
        </w:rPr>
        <w:t xml:space="preserve"> </w:t>
      </w:r>
      <w:r>
        <w:t>should</w:t>
      </w:r>
      <w:r>
        <w:rPr>
          <w:rFonts w:eastAsia="Times New Roman"/>
        </w:rPr>
        <w:t xml:space="preserve"> </w:t>
      </w:r>
      <w:r>
        <w:t>be</w:t>
      </w:r>
      <w:r>
        <w:rPr>
          <w:rFonts w:eastAsia="Times New Roman"/>
        </w:rPr>
        <w:t xml:space="preserve"> </w:t>
      </w:r>
      <w:r>
        <w:t>able</w:t>
      </w:r>
      <w:r>
        <w:rPr>
          <w:rFonts w:eastAsia="Times New Roman"/>
        </w:rPr>
        <w:t xml:space="preserve"> </w:t>
      </w:r>
      <w:r>
        <w:t>to</w:t>
      </w:r>
      <w:r>
        <w:rPr>
          <w:rFonts w:eastAsia="Times New Roman"/>
        </w:rPr>
        <w:t xml:space="preserve"> </w:t>
      </w:r>
      <w:r>
        <w:t>present</w:t>
      </w:r>
      <w:r>
        <w:rPr>
          <w:rFonts w:eastAsia="Times New Roman"/>
        </w:rPr>
        <w:t xml:space="preserve"> </w:t>
      </w:r>
      <w:r>
        <w:t>the</w:t>
      </w:r>
      <w:r>
        <w:rPr>
          <w:rFonts w:eastAsia="Times New Roman"/>
        </w:rPr>
        <w:t xml:space="preserve"> </w:t>
      </w:r>
      <w:r>
        <w:t>information</w:t>
      </w:r>
      <w:r>
        <w:rPr>
          <w:rFonts w:eastAsia="Times New Roman"/>
        </w:rPr>
        <w:t xml:space="preserve"> </w:t>
      </w:r>
      <w:r>
        <w:t>in</w:t>
      </w:r>
      <w:r>
        <w:rPr>
          <w:rFonts w:eastAsia="Times New Roman"/>
        </w:rPr>
        <w:t xml:space="preserve"> </w:t>
      </w:r>
      <w:r>
        <w:t>a</w:t>
      </w:r>
      <w:r>
        <w:rPr>
          <w:rFonts w:eastAsia="Times New Roman"/>
        </w:rPr>
        <w:t xml:space="preserve"> </w:t>
      </w:r>
      <w:r>
        <w:t>specified</w:t>
      </w:r>
      <w:r>
        <w:rPr>
          <w:rFonts w:eastAsia="Times New Roman"/>
        </w:rPr>
        <w:t xml:space="preserve"> </w:t>
      </w:r>
      <w:r>
        <w:t>geometrical</w:t>
      </w:r>
      <w:r>
        <w:rPr>
          <w:rFonts w:eastAsia="Times New Roman"/>
        </w:rPr>
        <w:t xml:space="preserve"> </w:t>
      </w:r>
      <w:r>
        <w:t>way</w:t>
      </w:r>
      <w:r>
        <w:rPr>
          <w:rFonts w:eastAsia="Times New Roman"/>
        </w:rPr>
        <w:t xml:space="preserve"> </w:t>
      </w:r>
      <w:r>
        <w:t>or</w:t>
      </w:r>
      <w:r>
        <w:rPr>
          <w:rFonts w:eastAsia="Times New Roman"/>
        </w:rPr>
        <w:t xml:space="preserve"> </w:t>
      </w:r>
      <w:r>
        <w:t>mapped</w:t>
      </w:r>
      <w:r>
        <w:rPr>
          <w:rFonts w:eastAsia="Times New Roman"/>
        </w:rPr>
        <w:t xml:space="preserve"> </w:t>
      </w:r>
      <w:r>
        <w:t>in</w:t>
      </w:r>
      <w:r>
        <w:rPr>
          <w:rFonts w:eastAsia="Times New Roman"/>
        </w:rPr>
        <w:t xml:space="preserve"> </w:t>
      </w:r>
      <w:r>
        <w:t>a</w:t>
      </w:r>
      <w:r>
        <w:rPr>
          <w:rFonts w:eastAsia="Times New Roman"/>
        </w:rPr>
        <w:t xml:space="preserve"> </w:t>
      </w:r>
      <w:r>
        <w:t>predefined</w:t>
      </w:r>
      <w:r>
        <w:rPr>
          <w:rFonts w:eastAsia="Times New Roman"/>
        </w:rPr>
        <w:t xml:space="preserve"> </w:t>
      </w:r>
      <w:r>
        <w:t>geometry</w:t>
      </w:r>
      <w:r>
        <w:rPr>
          <w:rFonts w:eastAsia="Times New Roman"/>
        </w:rPr>
        <w:t xml:space="preserve"> </w:t>
      </w:r>
      <w:r>
        <w:t>as</w:t>
      </w:r>
      <w:r>
        <w:rPr>
          <w:rFonts w:eastAsia="Times New Roman"/>
        </w:rPr>
        <w:t xml:space="preserve"> </w:t>
      </w:r>
      <w:r>
        <w:t>specified</w:t>
      </w:r>
      <w:r>
        <w:rPr>
          <w:rFonts w:eastAsia="Times New Roman"/>
        </w:rPr>
        <w:t xml:space="preserve"> </w:t>
      </w:r>
      <w:r>
        <w:t>from</w:t>
      </w:r>
      <w:r>
        <w:rPr>
          <w:rFonts w:eastAsia="Times New Roman"/>
        </w:rPr>
        <w:t xml:space="preserve"> </w:t>
      </w:r>
      <w:r>
        <w:t>a</w:t>
      </w:r>
      <w:r>
        <w:rPr>
          <w:rFonts w:eastAsia="Times New Roman"/>
        </w:rPr>
        <w:t xml:space="preserve"> </w:t>
      </w:r>
      <w:r>
        <w:t>model</w:t>
      </w:r>
      <w:r>
        <w:rPr>
          <w:rFonts w:eastAsia="Times New Roman"/>
        </w:rPr>
        <w:t xml:space="preserve"> </w:t>
      </w:r>
      <w:r>
        <w:t>of</w:t>
      </w:r>
      <w:r>
        <w:rPr>
          <w:rFonts w:eastAsia="Times New Roman"/>
        </w:rPr>
        <w:t xml:space="preserve"> </w:t>
      </w:r>
      <w:r>
        <w:t>a</w:t>
      </w:r>
      <w:r>
        <w:rPr>
          <w:rFonts w:eastAsia="Times New Roman"/>
        </w:rPr>
        <w:t xml:space="preserve"> </w:t>
      </w:r>
      <w:r>
        <w:t>brain</w:t>
      </w:r>
      <w:r>
        <w:rPr>
          <w:rFonts w:eastAsia="Times New Roman"/>
        </w:rPr>
        <w:t xml:space="preserve"> </w:t>
      </w:r>
      <w:r>
        <w:t>or</w:t>
      </w:r>
      <w:r>
        <w:rPr>
          <w:rFonts w:eastAsia="Times New Roman"/>
        </w:rPr>
        <w:t xml:space="preserve"> </w:t>
      </w:r>
      <w:r>
        <w:t>a</w:t>
      </w:r>
      <w:r>
        <w:rPr>
          <w:rFonts w:eastAsia="Times New Roman"/>
        </w:rPr>
        <w:t xml:space="preserve"> </w:t>
      </w:r>
      <w:r>
        <w:t>brain</w:t>
      </w:r>
      <w:r>
        <w:rPr>
          <w:rFonts w:eastAsia="Times New Roman"/>
        </w:rPr>
        <w:t xml:space="preserve"> </w:t>
      </w:r>
      <w:r>
        <w:t>area,</w:t>
      </w:r>
      <w:r>
        <w:rPr>
          <w:rFonts w:eastAsia="Times New Roman"/>
        </w:rPr>
        <w:t xml:space="preserve"> </w:t>
      </w:r>
      <w:r>
        <w:t>e.g.</w:t>
      </w:r>
      <w:r>
        <w:rPr>
          <w:rFonts w:eastAsia="Times New Roman"/>
        </w:rPr>
        <w:t xml:space="preserve"> </w:t>
      </w:r>
      <w:r>
        <w:t>mapping</w:t>
      </w:r>
      <w:r>
        <w:rPr>
          <w:rFonts w:eastAsia="Times New Roman"/>
        </w:rPr>
        <w:t xml:space="preserve"> </w:t>
      </w:r>
      <w:r>
        <w:t>simulated</w:t>
      </w:r>
      <w:r>
        <w:rPr>
          <w:rFonts w:eastAsia="Times New Roman"/>
        </w:rPr>
        <w:t xml:space="preserve"> </w:t>
      </w:r>
      <w:r>
        <w:t>activity</w:t>
      </w:r>
      <w:r>
        <w:rPr>
          <w:rFonts w:eastAsia="Times New Roman"/>
        </w:rPr>
        <w:t xml:space="preserve"> </w:t>
      </w:r>
      <w:r>
        <w:t>to</w:t>
      </w:r>
      <w:r>
        <w:rPr>
          <w:rFonts w:eastAsia="Times New Roman"/>
        </w:rPr>
        <w:t xml:space="preserve"> </w:t>
      </w:r>
      <w:r>
        <w:t>a</w:t>
      </w:r>
      <w:r>
        <w:rPr>
          <w:rFonts w:eastAsia="Times New Roman"/>
        </w:rPr>
        <w:t xml:space="preserve"> </w:t>
      </w:r>
      <w:r>
        <w:t>whole-brain</w:t>
      </w:r>
      <w:r>
        <w:rPr>
          <w:rFonts w:eastAsia="Times New Roman"/>
        </w:rPr>
        <w:t xml:space="preserve"> </w:t>
      </w:r>
      <w:r>
        <w:t>wireframe</w:t>
      </w:r>
      <w:r>
        <w:rPr>
          <w:rFonts w:eastAsia="Times New Roman"/>
        </w:rPr>
        <w:t xml:space="preserve"> </w:t>
      </w:r>
      <w:r>
        <w:t>model.</w:t>
      </w:r>
    </w:p>
    <w:p w:rsidR="00BE4561" w:rsidRDefault="00BE4561">
      <w:pPr>
        <w:pStyle w:val="Els-body-text"/>
        <w:keepNext w:val="0"/>
        <w:widowControl w:val="0"/>
        <w:ind w:firstLine="0"/>
      </w:pPr>
    </w:p>
    <w:p w:rsidR="00BE4561" w:rsidRDefault="00BE4561">
      <w:pPr>
        <w:pStyle w:val="Els-body-text"/>
        <w:keepNext w:val="0"/>
        <w:widowControl w:val="0"/>
        <w:ind w:firstLine="0"/>
      </w:pPr>
      <w:r>
        <w:t>The</w:t>
      </w:r>
      <w:r>
        <w:rPr>
          <w:rFonts w:eastAsia="Times New Roman"/>
        </w:rPr>
        <w:t xml:space="preserve"> </w:t>
      </w:r>
      <w:r>
        <w:t>work</w:t>
      </w:r>
      <w:r>
        <w:rPr>
          <w:rFonts w:eastAsia="Times New Roman"/>
        </w:rPr>
        <w:t xml:space="preserve"> </w:t>
      </w:r>
      <w:r>
        <w:t>conducted</w:t>
      </w:r>
      <w:r>
        <w:rPr>
          <w:rFonts w:eastAsia="Times New Roman"/>
        </w:rPr>
        <w:t xml:space="preserve"> </w:t>
      </w:r>
      <w:r>
        <w:t>was</w:t>
      </w:r>
      <w:r>
        <w:rPr>
          <w:rFonts w:eastAsia="Times New Roman"/>
        </w:rPr>
        <w:t xml:space="preserve"> </w:t>
      </w:r>
      <w:r>
        <w:t>divided</w:t>
      </w:r>
      <w:r>
        <w:rPr>
          <w:rFonts w:eastAsia="Times New Roman"/>
        </w:rPr>
        <w:t xml:space="preserve"> </w:t>
      </w:r>
      <w:r>
        <w:t>in</w:t>
      </w:r>
      <w:r>
        <w:rPr>
          <w:rFonts w:eastAsia="Times New Roman"/>
        </w:rPr>
        <w:t xml:space="preserve"> </w:t>
      </w:r>
      <w:r>
        <w:t>three</w:t>
      </w:r>
      <w:r>
        <w:rPr>
          <w:rFonts w:eastAsia="Times New Roman"/>
        </w:rPr>
        <w:t xml:space="preserve"> </w:t>
      </w:r>
      <w:r>
        <w:t>separate</w:t>
      </w:r>
      <w:r>
        <w:rPr>
          <w:rFonts w:eastAsia="Times New Roman"/>
        </w:rPr>
        <w:t xml:space="preserve"> </w:t>
      </w:r>
      <w:r>
        <w:t>parts</w:t>
      </w:r>
      <w:r>
        <w:rPr>
          <w:rFonts w:eastAsia="Times New Roman"/>
        </w:rPr>
        <w:t xml:space="preserve"> </w:t>
      </w:r>
      <w:r>
        <w:t>reflecting</w:t>
      </w:r>
      <w:r>
        <w:rPr>
          <w:rFonts w:eastAsia="Times New Roman"/>
        </w:rPr>
        <w:t xml:space="preserve"> </w:t>
      </w:r>
      <w:r>
        <w:t>those</w:t>
      </w:r>
      <w:r>
        <w:rPr>
          <w:rFonts w:eastAsia="Times New Roman"/>
        </w:rPr>
        <w:t xml:space="preserve"> </w:t>
      </w:r>
      <w:r>
        <w:t>slightly</w:t>
      </w:r>
      <w:r>
        <w:rPr>
          <w:rFonts w:eastAsia="Times New Roman"/>
        </w:rPr>
        <w:t xml:space="preserve"> </w:t>
      </w:r>
      <w:r>
        <w:t>different</w:t>
      </w:r>
      <w:r>
        <w:rPr>
          <w:rFonts w:eastAsia="Times New Roman"/>
        </w:rPr>
        <w:t xml:space="preserve"> </w:t>
      </w:r>
      <w:r>
        <w:t>aims</w:t>
      </w:r>
      <w:r>
        <w:rPr>
          <w:rFonts w:eastAsia="Times New Roman"/>
        </w:rPr>
        <w:t xml:space="preserve"> </w:t>
      </w:r>
      <w:r>
        <w:t>and</w:t>
      </w:r>
      <w:r>
        <w:rPr>
          <w:rFonts w:eastAsia="Times New Roman"/>
        </w:rPr>
        <w:t xml:space="preserve"> </w:t>
      </w:r>
      <w:r>
        <w:t>approaches,</w:t>
      </w:r>
      <w:r>
        <w:rPr>
          <w:rFonts w:eastAsia="Times New Roman"/>
        </w:rPr>
        <w:t xml:space="preserve"> </w:t>
      </w:r>
      <w:r>
        <w:t>i.e.</w:t>
      </w:r>
      <w:r>
        <w:rPr>
          <w:rFonts w:eastAsia="Times New Roman"/>
        </w:rPr>
        <w:t xml:space="preserve"> </w:t>
      </w:r>
      <w:r>
        <w:t>(i)</w:t>
      </w:r>
      <w:r>
        <w:rPr>
          <w:rFonts w:eastAsia="Times New Roman"/>
        </w:rPr>
        <w:t xml:space="preserve"> </w:t>
      </w:r>
      <w:r>
        <w:t>insight</w:t>
      </w:r>
      <w:r>
        <w:rPr>
          <w:rFonts w:eastAsia="Times New Roman"/>
        </w:rPr>
        <w:t xml:space="preserve"> </w:t>
      </w:r>
      <w:r>
        <w:t>visualization</w:t>
      </w:r>
      <w:r>
        <w:rPr>
          <w:rFonts w:eastAsia="Times New Roman"/>
        </w:rPr>
        <w:t xml:space="preserve"> </w:t>
      </w:r>
      <w:r>
        <w:t>of</w:t>
      </w:r>
      <w:r>
        <w:rPr>
          <w:rFonts w:eastAsia="Times New Roman"/>
        </w:rPr>
        <w:t xml:space="preserve"> </w:t>
      </w:r>
      <w:r>
        <w:t>intracellular</w:t>
      </w:r>
      <w:r>
        <w:rPr>
          <w:rFonts w:eastAsia="Times New Roman"/>
        </w:rPr>
        <w:t xml:space="preserve"> </w:t>
      </w:r>
      <w:r>
        <w:t>potential</w:t>
      </w:r>
      <w:r>
        <w:rPr>
          <w:rFonts w:eastAsia="Times New Roman"/>
        </w:rPr>
        <w:t xml:space="preserve"> </w:t>
      </w:r>
      <w:r>
        <w:t>and</w:t>
      </w:r>
      <w:r>
        <w:rPr>
          <w:rFonts w:eastAsia="Times New Roman"/>
        </w:rPr>
        <w:t xml:space="preserve"> </w:t>
      </w:r>
      <w:r>
        <w:t>calcium</w:t>
      </w:r>
      <w:r>
        <w:rPr>
          <w:rFonts w:eastAsia="Times New Roman"/>
        </w:rPr>
        <w:t xml:space="preserve"> </w:t>
      </w:r>
      <w:r>
        <w:t>levels</w:t>
      </w:r>
      <w:r>
        <w:rPr>
          <w:rFonts w:eastAsia="Times New Roman"/>
        </w:rPr>
        <w:t xml:space="preserve"> </w:t>
      </w:r>
      <w:r>
        <w:t>of</w:t>
      </w:r>
      <w:r>
        <w:rPr>
          <w:rFonts w:eastAsia="Times New Roman"/>
        </w:rPr>
        <w:t xml:space="preserve"> </w:t>
      </w:r>
      <w:r>
        <w:t>single</w:t>
      </w:r>
      <w:r>
        <w:rPr>
          <w:rFonts w:eastAsia="Times New Roman"/>
        </w:rPr>
        <w:t xml:space="preserve"> </w:t>
      </w:r>
      <w:r>
        <w:t>neurons;</w:t>
      </w:r>
      <w:r>
        <w:rPr>
          <w:rFonts w:eastAsia="Times New Roman"/>
        </w:rPr>
        <w:t xml:space="preserve"> </w:t>
      </w:r>
      <w:r>
        <w:t>(ii)</w:t>
      </w:r>
      <w:r>
        <w:rPr>
          <w:rFonts w:eastAsia="Times New Roman"/>
        </w:rPr>
        <w:t xml:space="preserve"> </w:t>
      </w:r>
      <w:r>
        <w:t>visualization</w:t>
      </w:r>
      <w:r>
        <w:rPr>
          <w:rFonts w:eastAsia="Times New Roman"/>
        </w:rPr>
        <w:t xml:space="preserve"> </w:t>
      </w:r>
      <w:r>
        <w:t>of</w:t>
      </w:r>
      <w:r>
        <w:rPr>
          <w:rFonts w:eastAsia="Times New Roman"/>
        </w:rPr>
        <w:t xml:space="preserve"> </w:t>
      </w:r>
      <w:r>
        <w:t>a</w:t>
      </w:r>
      <w:r>
        <w:rPr>
          <w:rFonts w:eastAsia="Times New Roman"/>
        </w:rPr>
        <w:t xml:space="preserve"> </w:t>
      </w:r>
      <w:r>
        <w:t>neuronal</w:t>
      </w:r>
      <w:r>
        <w:rPr>
          <w:rFonts w:eastAsia="Times New Roman"/>
        </w:rPr>
        <w:t xml:space="preserve"> </w:t>
      </w:r>
      <w:r>
        <w:t>population</w:t>
      </w:r>
      <w:r>
        <w:rPr>
          <w:rFonts w:eastAsia="Times New Roman"/>
        </w:rPr>
        <w:t xml:space="preserve"> </w:t>
      </w:r>
      <w:r>
        <w:t>activity</w:t>
      </w:r>
      <w:r>
        <w:rPr>
          <w:rFonts w:eastAsia="Times New Roman"/>
        </w:rPr>
        <w:t xml:space="preserve"> </w:t>
      </w:r>
      <w:r>
        <w:t>measure</w:t>
      </w:r>
      <w:r>
        <w:rPr>
          <w:rFonts w:eastAsia="Times New Roman"/>
        </w:rPr>
        <w:t xml:space="preserve"> </w:t>
      </w:r>
      <w:r>
        <w:t>(LFP),</w:t>
      </w:r>
      <w:r>
        <w:rPr>
          <w:rFonts w:eastAsia="Times New Roman"/>
        </w:rPr>
        <w:t xml:space="preserve"> </w:t>
      </w:r>
      <w:r>
        <w:t>and</w:t>
      </w:r>
      <w:r>
        <w:rPr>
          <w:rFonts w:eastAsia="Times New Roman"/>
        </w:rPr>
        <w:t xml:space="preserve"> </w:t>
      </w:r>
      <w:r>
        <w:t>(iii)</w:t>
      </w:r>
      <w:r>
        <w:rPr>
          <w:rFonts w:eastAsia="Times New Roman"/>
        </w:rPr>
        <w:t xml:space="preserve"> </w:t>
      </w:r>
      <w:r>
        <w:t>in-situ</w:t>
      </w:r>
      <w:r>
        <w:rPr>
          <w:rFonts w:eastAsia="Times New Roman"/>
        </w:rPr>
        <w:t xml:space="preserve"> </w:t>
      </w:r>
      <w:r>
        <w:t>(interactive</w:t>
      </w:r>
      <w:r>
        <w:rPr>
          <w:rFonts w:eastAsia="Times New Roman"/>
        </w:rPr>
        <w:t xml:space="preserve"> </w:t>
      </w:r>
      <w:r>
        <w:t>real-time)</w:t>
      </w:r>
      <w:r>
        <w:rPr>
          <w:rFonts w:eastAsia="Times New Roman"/>
        </w:rPr>
        <w:t xml:space="preserve"> </w:t>
      </w:r>
      <w:r>
        <w:t>visualization</w:t>
      </w:r>
      <w:r>
        <w:rPr>
          <w:rFonts w:eastAsia="Times New Roman"/>
        </w:rPr>
        <w:t xml:space="preserve"> </w:t>
      </w:r>
      <w:r>
        <w:t>of</w:t>
      </w:r>
      <w:r>
        <w:rPr>
          <w:rFonts w:eastAsia="Times New Roman"/>
        </w:rPr>
        <w:t xml:space="preserve"> </w:t>
      </w:r>
      <w:r>
        <w:t>network</w:t>
      </w:r>
      <w:r>
        <w:rPr>
          <w:rFonts w:eastAsia="Times New Roman"/>
        </w:rPr>
        <w:t xml:space="preserve"> </w:t>
      </w:r>
      <w:r>
        <w:t>activity.</w:t>
      </w:r>
      <w:r>
        <w:rPr>
          <w:rFonts w:eastAsia="Times New Roman"/>
        </w:rPr>
        <w:t xml:space="preserve"> </w:t>
      </w:r>
      <w:r>
        <w:t>These</w:t>
      </w:r>
      <w:r>
        <w:rPr>
          <w:rFonts w:eastAsia="Times New Roman"/>
        </w:rPr>
        <w:t xml:space="preserve"> </w:t>
      </w:r>
      <w:r>
        <w:t>three</w:t>
      </w:r>
      <w:r>
        <w:rPr>
          <w:rFonts w:eastAsia="Times New Roman"/>
        </w:rPr>
        <w:t xml:space="preserve"> </w:t>
      </w:r>
      <w:r>
        <w:t>parts</w:t>
      </w:r>
      <w:r>
        <w:rPr>
          <w:rFonts w:eastAsia="Times New Roman"/>
        </w:rPr>
        <w:t xml:space="preserve"> </w:t>
      </w:r>
      <w:r>
        <w:t>are</w:t>
      </w:r>
      <w:r>
        <w:rPr>
          <w:rFonts w:eastAsia="Times New Roman"/>
        </w:rPr>
        <w:t xml:space="preserve"> </w:t>
      </w:r>
      <w:r>
        <w:t>described</w:t>
      </w:r>
      <w:r>
        <w:rPr>
          <w:rFonts w:eastAsia="Times New Roman"/>
        </w:rPr>
        <w:t xml:space="preserve"> </w:t>
      </w:r>
      <w:r>
        <w:t>separately</w:t>
      </w:r>
      <w:r>
        <w:rPr>
          <w:rFonts w:eastAsia="Times New Roman"/>
        </w:rPr>
        <w:t xml:space="preserve"> </w:t>
      </w:r>
      <w:r>
        <w:t>below.</w:t>
      </w:r>
    </w:p>
    <w:p w:rsidR="00BE4561" w:rsidRDefault="00BE4561">
      <w:pPr>
        <w:pStyle w:val="Els-body-text"/>
        <w:keepNext w:val="0"/>
        <w:widowControl w:val="0"/>
        <w:ind w:firstLine="0"/>
        <w:rPr>
          <w:b/>
        </w:rPr>
      </w:pPr>
    </w:p>
    <w:p w:rsidR="00BE4561" w:rsidRDefault="00BE4561">
      <w:pPr>
        <w:pStyle w:val="Els-body-text"/>
        <w:keepNext w:val="0"/>
        <w:widowControl w:val="0"/>
        <w:ind w:firstLine="0"/>
        <w:rPr>
          <w:b/>
        </w:rPr>
      </w:pPr>
    </w:p>
    <w:p w:rsidR="00BE4561" w:rsidRDefault="00BE4561">
      <w:pPr>
        <w:pStyle w:val="Els-body-text"/>
        <w:keepNext w:val="0"/>
        <w:widowControl w:val="0"/>
        <w:numPr>
          <w:ilvl w:val="0"/>
          <w:numId w:val="6"/>
        </w:numPr>
        <w:rPr>
          <w:b/>
        </w:rPr>
      </w:pPr>
      <w:r>
        <w:rPr>
          <w:b/>
        </w:rPr>
        <w:t>Methods</w:t>
      </w:r>
    </w:p>
    <w:p w:rsidR="00BE4561" w:rsidRDefault="00BE4561">
      <w:pPr>
        <w:pStyle w:val="Els-body-text"/>
        <w:keepNext w:val="0"/>
        <w:widowControl w:val="0"/>
        <w:ind w:firstLine="0"/>
        <w:rPr>
          <w:b/>
        </w:rPr>
      </w:pPr>
    </w:p>
    <w:p w:rsidR="00BE4561" w:rsidRDefault="00BE4561">
      <w:pPr>
        <w:pStyle w:val="Els-body-text"/>
        <w:keepNext w:val="0"/>
        <w:widowControl w:val="0"/>
        <w:numPr>
          <w:ilvl w:val="1"/>
          <w:numId w:val="6"/>
        </w:numPr>
        <w:rPr>
          <w:b/>
        </w:rPr>
      </w:pPr>
      <w:r>
        <w:rPr>
          <w:b/>
        </w:rPr>
        <w:t>Neuron</w:t>
      </w:r>
      <w:r>
        <w:rPr>
          <w:rFonts w:eastAsia="Times New Roman"/>
          <w:b/>
        </w:rPr>
        <w:t xml:space="preserve"> </w:t>
      </w:r>
      <w:r>
        <w:rPr>
          <w:b/>
        </w:rPr>
        <w:t>data</w:t>
      </w:r>
      <w:r>
        <w:rPr>
          <w:rFonts w:eastAsia="Times New Roman"/>
          <w:b/>
        </w:rPr>
        <w:t xml:space="preserve"> “</w:t>
      </w:r>
      <w:r>
        <w:rPr>
          <w:b/>
        </w:rPr>
        <w:t>insight</w:t>
      </w:r>
      <w:r>
        <w:rPr>
          <w:rFonts w:eastAsia="Times New Roman"/>
          <w:b/>
        </w:rPr>
        <w:t xml:space="preserve">” </w:t>
      </w:r>
      <w:r>
        <w:rPr>
          <w:b/>
        </w:rPr>
        <w:t>visualization</w:t>
      </w:r>
    </w:p>
    <w:p w:rsidR="00BE4561" w:rsidRDefault="00BE4561">
      <w:pPr>
        <w:pStyle w:val="Els-body-text"/>
        <w:keepNext w:val="0"/>
        <w:widowControl w:val="0"/>
        <w:ind w:firstLine="0"/>
        <w:rPr>
          <w:b/>
        </w:rPr>
      </w:pPr>
    </w:p>
    <w:p w:rsidR="00BE4561" w:rsidRDefault="00BE4561">
      <w:pPr>
        <w:pStyle w:val="Els-bulletlist"/>
        <w:keepNext w:val="0"/>
        <w:widowControl w:val="0"/>
        <w:numPr>
          <w:ilvl w:val="0"/>
          <w:numId w:val="2"/>
        </w:numPr>
        <w:tabs>
          <w:tab w:val="clear" w:pos="240"/>
        </w:tabs>
        <w:ind w:left="0" w:hanging="6"/>
        <w:jc w:val="both"/>
      </w:pPr>
      <w:r>
        <w:t>One</w:t>
      </w:r>
      <w:r>
        <w:rPr>
          <w:rFonts w:eastAsia="Times New Roman"/>
        </w:rPr>
        <w:t xml:space="preserve"> </w:t>
      </w:r>
      <w:r>
        <w:t>type</w:t>
      </w:r>
      <w:r>
        <w:rPr>
          <w:rFonts w:eastAsia="Times New Roman"/>
        </w:rPr>
        <w:t xml:space="preserve"> </w:t>
      </w:r>
      <w:r>
        <w:t>of</w:t>
      </w:r>
      <w:r>
        <w:rPr>
          <w:rFonts w:eastAsia="Times New Roman"/>
        </w:rPr>
        <w:t xml:space="preserve"> </w:t>
      </w:r>
      <w:r>
        <w:t>visualization</w:t>
      </w:r>
      <w:r>
        <w:rPr>
          <w:rFonts w:eastAsia="Times New Roman"/>
        </w:rPr>
        <w:t xml:space="preserve"> </w:t>
      </w:r>
      <w:r>
        <w:t>done</w:t>
      </w:r>
      <w:r>
        <w:rPr>
          <w:rFonts w:eastAsia="Times New Roman"/>
        </w:rPr>
        <w:t xml:space="preserve"> </w:t>
      </w:r>
      <w:r>
        <w:t>on</w:t>
      </w:r>
      <w:r>
        <w:rPr>
          <w:rFonts w:eastAsia="Times New Roman"/>
        </w:rPr>
        <w:t xml:space="preserve"> </w:t>
      </w:r>
      <w:r>
        <w:t>the</w:t>
      </w:r>
      <w:r>
        <w:rPr>
          <w:rFonts w:eastAsia="Times New Roman"/>
        </w:rPr>
        <w:t xml:space="preserve"> </w:t>
      </w:r>
      <w:r>
        <w:t>simulation</w:t>
      </w:r>
      <w:r>
        <w:rPr>
          <w:rFonts w:eastAsia="Times New Roman"/>
        </w:rPr>
        <w:t xml:space="preserve"> </w:t>
      </w:r>
      <w:r>
        <w:t>datasets</w:t>
      </w:r>
      <w:r>
        <w:rPr>
          <w:rFonts w:eastAsia="Times New Roman"/>
        </w:rPr>
        <w:t xml:space="preserve"> </w:t>
      </w:r>
      <w:r>
        <w:t>are</w:t>
      </w:r>
      <w:r>
        <w:rPr>
          <w:rFonts w:eastAsia="Times New Roman"/>
        </w:rPr>
        <w:t xml:space="preserve"> </w:t>
      </w:r>
      <w:r>
        <w:t>the</w:t>
      </w:r>
      <w:r>
        <w:rPr>
          <w:rFonts w:eastAsia="Times New Roman"/>
        </w:rPr>
        <w:t xml:space="preserve"> </w:t>
      </w:r>
      <w:r>
        <w:t>so-called</w:t>
      </w:r>
      <w:r>
        <w:rPr>
          <w:rFonts w:eastAsia="Times New Roman"/>
        </w:rPr>
        <w:t xml:space="preserve"> “</w:t>
      </w:r>
      <w:r>
        <w:t>insight</w:t>
      </w:r>
      <w:r>
        <w:rPr>
          <w:rFonts w:eastAsia="Times New Roman"/>
        </w:rPr>
        <w:t xml:space="preserve"> </w:t>
      </w:r>
      <w:r>
        <w:t>visualizations</w:t>
      </w:r>
      <w:r>
        <w:rPr>
          <w:rFonts w:eastAsia="Times New Roman"/>
        </w:rPr>
        <w:t>”</w:t>
      </w:r>
      <w:r>
        <w:t>.</w:t>
      </w:r>
      <w:r>
        <w:rPr>
          <w:rFonts w:eastAsia="Times New Roman"/>
        </w:rPr>
        <w:t xml:space="preserve"> </w:t>
      </w:r>
      <w:r>
        <w:t>These</w:t>
      </w:r>
      <w:r>
        <w:rPr>
          <w:rFonts w:eastAsia="Times New Roman"/>
        </w:rPr>
        <w:t xml:space="preserve"> </w:t>
      </w:r>
      <w:r>
        <w:t>are</w:t>
      </w:r>
      <w:r>
        <w:rPr>
          <w:rFonts w:eastAsia="Times New Roman"/>
        </w:rPr>
        <w:t xml:space="preserve"> </w:t>
      </w:r>
      <w:r>
        <w:t>meant</w:t>
      </w:r>
      <w:r>
        <w:rPr>
          <w:rFonts w:eastAsia="Times New Roman"/>
        </w:rPr>
        <w:t xml:space="preserve"> </w:t>
      </w:r>
      <w:r>
        <w:t>to</w:t>
      </w:r>
      <w:r>
        <w:rPr>
          <w:rFonts w:eastAsia="Times New Roman"/>
        </w:rPr>
        <w:t xml:space="preserve"> </w:t>
      </w:r>
      <w:r>
        <w:t>provide</w:t>
      </w:r>
      <w:r>
        <w:rPr>
          <w:rFonts w:eastAsia="Times New Roman"/>
        </w:rPr>
        <w:t xml:space="preserve"> </w:t>
      </w:r>
      <w:r>
        <w:t>a</w:t>
      </w:r>
      <w:r>
        <w:rPr>
          <w:rFonts w:eastAsia="Times New Roman"/>
        </w:rPr>
        <w:t xml:space="preserve"> </w:t>
      </w:r>
      <w:r>
        <w:t>visual</w:t>
      </w:r>
      <w:r>
        <w:rPr>
          <w:rFonts w:eastAsia="Times New Roman"/>
        </w:rPr>
        <w:t xml:space="preserve"> </w:t>
      </w:r>
      <w:r>
        <w:t>reference</w:t>
      </w:r>
      <w:r>
        <w:rPr>
          <w:rFonts w:eastAsia="Times New Roman"/>
        </w:rPr>
        <w:t xml:space="preserve"> </w:t>
      </w:r>
      <w:r>
        <w:t>of</w:t>
      </w:r>
      <w:r>
        <w:rPr>
          <w:rFonts w:eastAsia="Times New Roman"/>
        </w:rPr>
        <w:t xml:space="preserve"> </w:t>
      </w:r>
      <w:r>
        <w:t>the</w:t>
      </w:r>
      <w:r>
        <w:rPr>
          <w:rFonts w:eastAsia="Times New Roman"/>
        </w:rPr>
        <w:t xml:space="preserve"> </w:t>
      </w:r>
      <w:r>
        <w:t>underlying</w:t>
      </w:r>
      <w:r>
        <w:rPr>
          <w:rFonts w:eastAsia="Times New Roman"/>
        </w:rPr>
        <w:t xml:space="preserve"> </w:t>
      </w:r>
      <w:r>
        <w:t>model</w:t>
      </w:r>
      <w:r>
        <w:rPr>
          <w:rFonts w:eastAsia="Times New Roman"/>
        </w:rPr>
        <w:t>’</w:t>
      </w:r>
      <w:r>
        <w:t>s</w:t>
      </w:r>
      <w:r>
        <w:rPr>
          <w:rFonts w:eastAsia="Times New Roman"/>
        </w:rPr>
        <w:t xml:space="preserve"> </w:t>
      </w:r>
      <w:r>
        <w:t>behavior,</w:t>
      </w:r>
      <w:r>
        <w:rPr>
          <w:rFonts w:eastAsia="Times New Roman"/>
        </w:rPr>
        <w:t xml:space="preserve"> </w:t>
      </w:r>
      <w:r>
        <w:t>to</w:t>
      </w:r>
      <w:r>
        <w:rPr>
          <w:rFonts w:eastAsia="Times New Roman"/>
        </w:rPr>
        <w:t xml:space="preserve"> </w:t>
      </w:r>
      <w:r>
        <w:t>communicate</w:t>
      </w:r>
      <w:r>
        <w:rPr>
          <w:rFonts w:eastAsia="Times New Roman"/>
        </w:rPr>
        <w:t xml:space="preserve"> </w:t>
      </w:r>
      <w:r>
        <w:t>scientific</w:t>
      </w:r>
      <w:r>
        <w:rPr>
          <w:rFonts w:eastAsia="Times New Roman"/>
        </w:rPr>
        <w:t xml:space="preserve"> </w:t>
      </w:r>
      <w:r>
        <w:t>results,</w:t>
      </w:r>
      <w:r>
        <w:rPr>
          <w:rFonts w:eastAsia="Times New Roman"/>
        </w:rPr>
        <w:t xml:space="preserve"> </w:t>
      </w:r>
      <w:r>
        <w:t>to</w:t>
      </w:r>
      <w:r>
        <w:rPr>
          <w:rFonts w:eastAsia="Times New Roman"/>
        </w:rPr>
        <w:t xml:space="preserve"> </w:t>
      </w:r>
      <w:r>
        <w:t>check</w:t>
      </w:r>
      <w:r>
        <w:rPr>
          <w:rFonts w:eastAsia="Times New Roman"/>
        </w:rPr>
        <w:t xml:space="preserve"> </w:t>
      </w:r>
      <w:r>
        <w:t>model</w:t>
      </w:r>
      <w:r>
        <w:rPr>
          <w:rFonts w:eastAsia="Times New Roman"/>
        </w:rPr>
        <w:t xml:space="preserve"> </w:t>
      </w:r>
      <w:r>
        <w:t>correctness,</w:t>
      </w:r>
      <w:r>
        <w:rPr>
          <w:rFonts w:eastAsia="Times New Roman"/>
        </w:rPr>
        <w:t xml:space="preserve"> </w:t>
      </w:r>
      <w:r>
        <w:t>etc.</w:t>
      </w:r>
      <w:r>
        <w:rPr>
          <w:rFonts w:eastAsia="Times New Roman"/>
        </w:rPr>
        <w:t xml:space="preserve"> </w:t>
      </w:r>
      <w:r>
        <w:t>Important</w:t>
      </w:r>
      <w:r>
        <w:rPr>
          <w:rFonts w:eastAsia="Times New Roman"/>
        </w:rPr>
        <w:t xml:space="preserve"> </w:t>
      </w:r>
      <w:r>
        <w:t>parts</w:t>
      </w:r>
      <w:r>
        <w:rPr>
          <w:rFonts w:eastAsia="Times New Roman"/>
        </w:rPr>
        <w:t xml:space="preserve"> </w:t>
      </w:r>
      <w:r>
        <w:t>of</w:t>
      </w:r>
      <w:r>
        <w:rPr>
          <w:rFonts w:eastAsia="Times New Roman"/>
        </w:rPr>
        <w:t xml:space="preserve"> </w:t>
      </w:r>
      <w:r>
        <w:t>this</w:t>
      </w:r>
      <w:r>
        <w:rPr>
          <w:rFonts w:eastAsia="Times New Roman"/>
        </w:rPr>
        <w:t xml:space="preserve"> </w:t>
      </w:r>
      <w:r>
        <w:t>work</w:t>
      </w:r>
      <w:r>
        <w:rPr>
          <w:rFonts w:eastAsia="Times New Roman"/>
        </w:rPr>
        <w:t xml:space="preserve"> </w:t>
      </w:r>
      <w:r>
        <w:t>were</w:t>
      </w:r>
      <w:r>
        <w:rPr>
          <w:rFonts w:eastAsia="Times New Roman"/>
        </w:rPr>
        <w:t xml:space="preserve"> </w:t>
      </w:r>
      <w:r>
        <w:t>establishing</w:t>
      </w:r>
      <w:r>
        <w:rPr>
          <w:rFonts w:eastAsia="Times New Roman"/>
        </w:rPr>
        <w:t xml:space="preserve"> </w:t>
      </w:r>
      <w:r>
        <w:t>useful</w:t>
      </w:r>
      <w:r>
        <w:rPr>
          <w:rFonts w:eastAsia="Times New Roman"/>
        </w:rPr>
        <w:t xml:space="preserve"> </w:t>
      </w:r>
      <w:r>
        <w:t>mappings</w:t>
      </w:r>
      <w:r>
        <w:rPr>
          <w:rFonts w:eastAsia="Times New Roman"/>
        </w:rPr>
        <w:t xml:space="preserve"> </w:t>
      </w:r>
      <w:r>
        <w:t>of</w:t>
      </w:r>
      <w:r>
        <w:rPr>
          <w:rFonts w:eastAsia="Times New Roman"/>
        </w:rPr>
        <w:t xml:space="preserve"> </w:t>
      </w:r>
      <w:r>
        <w:t>simulation</w:t>
      </w:r>
      <w:r>
        <w:rPr>
          <w:rFonts w:eastAsia="Times New Roman"/>
        </w:rPr>
        <w:t xml:space="preserve"> </w:t>
      </w:r>
      <w:r>
        <w:t>data</w:t>
      </w:r>
      <w:r>
        <w:rPr>
          <w:rFonts w:eastAsia="Times New Roman"/>
        </w:rPr>
        <w:t xml:space="preserve"> </w:t>
      </w:r>
      <w:r>
        <w:t>to</w:t>
      </w:r>
      <w:r>
        <w:rPr>
          <w:rFonts w:eastAsia="Times New Roman"/>
        </w:rPr>
        <w:t xml:space="preserve"> </w:t>
      </w:r>
      <w:r>
        <w:t>visual</w:t>
      </w:r>
      <w:r>
        <w:rPr>
          <w:rFonts w:eastAsia="Times New Roman"/>
        </w:rPr>
        <w:t xml:space="preserve"> </w:t>
      </w:r>
      <w:r>
        <w:t>primitives</w:t>
      </w:r>
      <w:r>
        <w:rPr>
          <w:rFonts w:eastAsia="Times New Roman"/>
        </w:rPr>
        <w:t xml:space="preserve"> </w:t>
      </w:r>
      <w:r>
        <w:t>and</w:t>
      </w:r>
      <w:r>
        <w:rPr>
          <w:rFonts w:eastAsia="Times New Roman"/>
        </w:rPr>
        <w:t xml:space="preserve"> </w:t>
      </w:r>
      <w:r>
        <w:t>creating</w:t>
      </w:r>
      <w:r>
        <w:rPr>
          <w:rFonts w:eastAsia="Times New Roman"/>
        </w:rPr>
        <w:t xml:space="preserve"> </w:t>
      </w:r>
      <w:r>
        <w:t>practical</w:t>
      </w:r>
      <w:r>
        <w:rPr>
          <w:rFonts w:eastAsia="Times New Roman"/>
        </w:rPr>
        <w:t xml:space="preserve"> </w:t>
      </w:r>
      <w:r>
        <w:t>file</w:t>
      </w:r>
      <w:r>
        <w:rPr>
          <w:rFonts w:eastAsia="Times New Roman"/>
        </w:rPr>
        <w:t xml:space="preserve"> </w:t>
      </w:r>
      <w:r>
        <w:t>layouts.</w:t>
      </w:r>
      <w:r>
        <w:rPr>
          <w:rFonts w:eastAsia="Times New Roman"/>
        </w:rPr>
        <w:t xml:space="preserve"> </w:t>
      </w:r>
      <w:r>
        <w:t>For</w:t>
      </w:r>
      <w:r>
        <w:rPr>
          <w:rFonts w:eastAsia="Times New Roman"/>
        </w:rPr>
        <w:t xml:space="preserve"> </w:t>
      </w:r>
      <w:r>
        <w:t>creating</w:t>
      </w:r>
      <w:r>
        <w:rPr>
          <w:rFonts w:eastAsia="Times New Roman"/>
        </w:rPr>
        <w:t xml:space="preserve"> </w:t>
      </w:r>
      <w:r>
        <w:t>the</w:t>
      </w:r>
      <w:r>
        <w:rPr>
          <w:rFonts w:eastAsia="Times New Roman"/>
        </w:rPr>
        <w:t xml:space="preserve"> </w:t>
      </w:r>
      <w:r>
        <w:t>insight</w:t>
      </w:r>
      <w:r>
        <w:rPr>
          <w:rFonts w:eastAsia="Times New Roman"/>
        </w:rPr>
        <w:t xml:space="preserve"> </w:t>
      </w:r>
      <w:r>
        <w:t>visualizations</w:t>
      </w:r>
      <w:r>
        <w:rPr>
          <w:rFonts w:eastAsia="Times New Roman"/>
        </w:rPr>
        <w:t xml:space="preserve"> </w:t>
      </w:r>
      <w:r>
        <w:t>we</w:t>
      </w:r>
      <w:r>
        <w:rPr>
          <w:rFonts w:eastAsia="Times New Roman"/>
        </w:rPr>
        <w:t xml:space="preserve"> </w:t>
      </w:r>
      <w:r>
        <w:t>used</w:t>
      </w:r>
      <w:r>
        <w:rPr>
          <w:rFonts w:eastAsia="Times New Roman"/>
        </w:rPr>
        <w:t xml:space="preserve"> </w:t>
      </w:r>
      <w:proofErr w:type="spellStart"/>
      <w:r>
        <w:t>ParaView</w:t>
      </w:r>
      <w:proofErr w:type="spellEnd"/>
      <w:r>
        <w:rPr>
          <w:rFonts w:eastAsia="Times New Roman"/>
        </w:rPr>
        <w:t xml:space="preserve"> </w:t>
      </w:r>
      <w:r>
        <w:t>3.12</w:t>
      </w:r>
      <w:r>
        <w:rPr>
          <w:rFonts w:eastAsia="Times New Roman"/>
        </w:rPr>
        <w:t xml:space="preserve"> </w:t>
      </w:r>
      <w:r>
        <w:t>[1].</w:t>
      </w:r>
      <w:r>
        <w:rPr>
          <w:rFonts w:eastAsia="Times New Roman"/>
        </w:rPr>
        <w:t xml:space="preserve">  </w:t>
      </w:r>
      <w:r>
        <w:t>This</w:t>
      </w:r>
      <w:r>
        <w:rPr>
          <w:rFonts w:eastAsia="Times New Roman"/>
        </w:rPr>
        <w:t xml:space="preserve"> </w:t>
      </w:r>
      <w:r>
        <w:t>is</w:t>
      </w:r>
      <w:r>
        <w:rPr>
          <w:rFonts w:eastAsia="Times New Roman"/>
        </w:rPr>
        <w:t xml:space="preserve"> </w:t>
      </w:r>
      <w:r>
        <w:t>a</w:t>
      </w:r>
      <w:r>
        <w:rPr>
          <w:rFonts w:eastAsia="Times New Roman"/>
        </w:rPr>
        <w:t xml:space="preserve"> </w:t>
      </w:r>
      <w:r>
        <w:t>widely</w:t>
      </w:r>
      <w:r>
        <w:rPr>
          <w:rFonts w:eastAsia="Times New Roman"/>
        </w:rPr>
        <w:t xml:space="preserve"> </w:t>
      </w:r>
      <w:r>
        <w:t>used</w:t>
      </w:r>
      <w:r>
        <w:rPr>
          <w:rFonts w:eastAsia="Times New Roman"/>
        </w:rPr>
        <w:t xml:space="preserve"> </w:t>
      </w:r>
      <w:r>
        <w:t>open-source</w:t>
      </w:r>
      <w:r>
        <w:rPr>
          <w:rFonts w:eastAsia="Times New Roman"/>
        </w:rPr>
        <w:t xml:space="preserve"> </w:t>
      </w:r>
      <w:r>
        <w:t>scientific</w:t>
      </w:r>
      <w:r>
        <w:rPr>
          <w:rFonts w:eastAsia="Times New Roman"/>
        </w:rPr>
        <w:t xml:space="preserve"> </w:t>
      </w:r>
      <w:r>
        <w:t>visualization</w:t>
      </w:r>
      <w:r>
        <w:rPr>
          <w:rFonts w:eastAsia="Times New Roman"/>
        </w:rPr>
        <w:t xml:space="preserve"> </w:t>
      </w:r>
      <w:r>
        <w:t>package</w:t>
      </w:r>
      <w:r>
        <w:rPr>
          <w:rFonts w:eastAsia="Times New Roman"/>
        </w:rPr>
        <w:t xml:space="preserve"> </w:t>
      </w:r>
      <w:r>
        <w:t>that</w:t>
      </w:r>
      <w:r>
        <w:rPr>
          <w:rFonts w:eastAsia="Times New Roman"/>
        </w:rPr>
        <w:t xml:space="preserve"> </w:t>
      </w:r>
      <w:r>
        <w:t>provides</w:t>
      </w:r>
      <w:r>
        <w:rPr>
          <w:rFonts w:eastAsia="Times New Roman"/>
        </w:rPr>
        <w:t xml:space="preserve"> </w:t>
      </w:r>
      <w:r>
        <w:t>flexible</w:t>
      </w:r>
      <w:r>
        <w:rPr>
          <w:rFonts w:eastAsia="Times New Roman"/>
        </w:rPr>
        <w:t xml:space="preserve"> </w:t>
      </w:r>
      <w:r>
        <w:t>visualization</w:t>
      </w:r>
      <w:r>
        <w:rPr>
          <w:rFonts w:eastAsia="Times New Roman"/>
        </w:rPr>
        <w:t xml:space="preserve"> </w:t>
      </w:r>
      <w:r>
        <w:t>functionality</w:t>
      </w:r>
      <w:r>
        <w:rPr>
          <w:rFonts w:eastAsia="Times New Roman"/>
        </w:rPr>
        <w:t xml:space="preserve"> </w:t>
      </w:r>
      <w:r>
        <w:t>based</w:t>
      </w:r>
      <w:r>
        <w:rPr>
          <w:rFonts w:eastAsia="Times New Roman"/>
        </w:rPr>
        <w:t xml:space="preserve"> </w:t>
      </w:r>
      <w:r>
        <w:t>on</w:t>
      </w:r>
      <w:r>
        <w:rPr>
          <w:rFonts w:eastAsia="Times New Roman"/>
        </w:rPr>
        <w:t xml:space="preserve"> </w:t>
      </w:r>
      <w:r>
        <w:t>a</w:t>
      </w:r>
      <w:r>
        <w:rPr>
          <w:rFonts w:eastAsia="Times New Roman"/>
        </w:rPr>
        <w:t xml:space="preserve"> </w:t>
      </w:r>
      <w:r>
        <w:t>pipeline</w:t>
      </w:r>
      <w:r>
        <w:rPr>
          <w:rFonts w:eastAsia="Times New Roman"/>
        </w:rPr>
        <w:t xml:space="preserve"> </w:t>
      </w:r>
      <w:r>
        <w:t>model.</w:t>
      </w:r>
      <w:r>
        <w:rPr>
          <w:rFonts w:eastAsia="Times New Roman"/>
        </w:rPr>
        <w:t xml:space="preserve"> </w:t>
      </w:r>
      <w:r>
        <w:t>It</w:t>
      </w:r>
      <w:r>
        <w:rPr>
          <w:rFonts w:eastAsia="Times New Roman"/>
        </w:rPr>
        <w:t xml:space="preserve"> </w:t>
      </w:r>
      <w:r>
        <w:t>also</w:t>
      </w:r>
      <w:r>
        <w:rPr>
          <w:rFonts w:eastAsia="Times New Roman"/>
        </w:rPr>
        <w:t xml:space="preserve"> </w:t>
      </w:r>
      <w:r>
        <w:t>provides</w:t>
      </w:r>
      <w:r>
        <w:rPr>
          <w:rFonts w:eastAsia="Times New Roman"/>
        </w:rPr>
        <w:t xml:space="preserve"> </w:t>
      </w:r>
      <w:r>
        <w:t>parallel</w:t>
      </w:r>
      <w:r>
        <w:rPr>
          <w:rFonts w:eastAsia="Times New Roman"/>
        </w:rPr>
        <w:t xml:space="preserve"> </w:t>
      </w:r>
      <w:r>
        <w:t>rendering,</w:t>
      </w:r>
      <w:r>
        <w:rPr>
          <w:rFonts w:eastAsia="Times New Roman"/>
        </w:rPr>
        <w:t xml:space="preserve"> </w:t>
      </w:r>
      <w:r>
        <w:t>which</w:t>
      </w:r>
      <w:r>
        <w:rPr>
          <w:rFonts w:eastAsia="Times New Roman"/>
        </w:rPr>
        <w:t xml:space="preserve"> </w:t>
      </w:r>
      <w:r>
        <w:t>is</w:t>
      </w:r>
      <w:r>
        <w:rPr>
          <w:rFonts w:eastAsia="Times New Roman"/>
        </w:rPr>
        <w:t xml:space="preserve"> </w:t>
      </w:r>
      <w:r>
        <w:t>of</w:t>
      </w:r>
      <w:r>
        <w:rPr>
          <w:rFonts w:eastAsia="Times New Roman"/>
        </w:rPr>
        <w:t xml:space="preserve"> </w:t>
      </w:r>
      <w:r>
        <w:t>interest</w:t>
      </w:r>
      <w:r>
        <w:rPr>
          <w:rFonts w:eastAsia="Times New Roman"/>
        </w:rPr>
        <w:t xml:space="preserve"> </w:t>
      </w:r>
      <w:r>
        <w:t>for</w:t>
      </w:r>
      <w:r>
        <w:rPr>
          <w:rFonts w:eastAsia="Times New Roman"/>
        </w:rPr>
        <w:t xml:space="preserve"> </w:t>
      </w:r>
      <w:r>
        <w:t>visualization</w:t>
      </w:r>
      <w:r>
        <w:rPr>
          <w:rFonts w:eastAsia="Times New Roman"/>
        </w:rPr>
        <w:t xml:space="preserve"> </w:t>
      </w:r>
      <w:r>
        <w:t>of</w:t>
      </w:r>
      <w:r>
        <w:rPr>
          <w:rFonts w:eastAsia="Times New Roman"/>
        </w:rPr>
        <w:t xml:space="preserve"> </w:t>
      </w:r>
      <w:r>
        <w:t>future</w:t>
      </w:r>
      <w:r>
        <w:rPr>
          <w:rFonts w:eastAsia="Times New Roman"/>
        </w:rPr>
        <w:t xml:space="preserve"> </w:t>
      </w:r>
      <w:r>
        <w:t>large-scale</w:t>
      </w:r>
      <w:r>
        <w:rPr>
          <w:rFonts w:eastAsia="Times New Roman"/>
        </w:rPr>
        <w:t xml:space="preserve"> </w:t>
      </w:r>
      <w:r>
        <w:t>brain</w:t>
      </w:r>
      <w:r>
        <w:rPr>
          <w:rFonts w:eastAsia="Times New Roman"/>
        </w:rPr>
        <w:t xml:space="preserve"> </w:t>
      </w:r>
      <w:r>
        <w:t>models.</w:t>
      </w:r>
    </w:p>
    <w:p w:rsidR="00BE4561" w:rsidRDefault="00BE4561">
      <w:pPr>
        <w:pStyle w:val="Els-bulletlist"/>
        <w:keepNext w:val="0"/>
        <w:widowControl w:val="0"/>
        <w:numPr>
          <w:ilvl w:val="0"/>
          <w:numId w:val="0"/>
        </w:numPr>
        <w:tabs>
          <w:tab w:val="clear" w:pos="240"/>
        </w:tabs>
        <w:jc w:val="both"/>
      </w:pPr>
    </w:p>
    <w:p w:rsidR="00BE4561" w:rsidRDefault="00BE4561">
      <w:pPr>
        <w:pStyle w:val="Els-bulletlist"/>
        <w:keepNext w:val="0"/>
        <w:widowControl w:val="0"/>
        <w:numPr>
          <w:ilvl w:val="0"/>
          <w:numId w:val="0"/>
        </w:numPr>
        <w:tabs>
          <w:tab w:val="clear" w:pos="240"/>
        </w:tabs>
        <w:jc w:val="both"/>
      </w:pPr>
      <w:r>
        <w:t>Specifications</w:t>
      </w:r>
      <w:r>
        <w:rPr>
          <w:rFonts w:eastAsia="Times New Roman"/>
        </w:rPr>
        <w:t xml:space="preserve"> </w:t>
      </w:r>
      <w:r>
        <w:t>of</w:t>
      </w:r>
      <w:r>
        <w:rPr>
          <w:rFonts w:eastAsia="Times New Roman"/>
        </w:rPr>
        <w:t xml:space="preserve"> </w:t>
      </w:r>
      <w:r>
        <w:t>the</w:t>
      </w:r>
      <w:r>
        <w:rPr>
          <w:rFonts w:eastAsia="Times New Roman"/>
        </w:rPr>
        <w:t xml:space="preserve"> </w:t>
      </w:r>
      <w:r>
        <w:t>PC</w:t>
      </w:r>
      <w:r>
        <w:rPr>
          <w:rFonts w:eastAsia="Times New Roman"/>
        </w:rPr>
        <w:t xml:space="preserve"> </w:t>
      </w:r>
      <w:r>
        <w:t>system</w:t>
      </w:r>
      <w:r>
        <w:rPr>
          <w:rFonts w:eastAsia="Times New Roman"/>
        </w:rPr>
        <w:t xml:space="preserve"> </w:t>
      </w:r>
      <w:r>
        <w:t>used</w:t>
      </w:r>
      <w:r>
        <w:rPr>
          <w:rFonts w:eastAsia="Times New Roman"/>
        </w:rPr>
        <w:t xml:space="preserve"> </w:t>
      </w:r>
      <w:r>
        <w:t>for producing the visualizations in this section</w:t>
      </w:r>
      <w:r>
        <w:rPr>
          <w:rFonts w:eastAsia="Times New Roman"/>
        </w:rPr>
        <w:t xml:space="preserve"> </w:t>
      </w:r>
      <w:r>
        <w:t>are:</w:t>
      </w:r>
      <w:r>
        <w:rPr>
          <w:rFonts w:eastAsia="Times New Roman"/>
        </w:rPr>
        <w:t xml:space="preserve"> </w:t>
      </w:r>
      <w:r>
        <w:t>Ubuntu</w:t>
      </w:r>
      <w:r>
        <w:rPr>
          <w:rFonts w:eastAsia="Times New Roman"/>
        </w:rPr>
        <w:t xml:space="preserve"> </w:t>
      </w:r>
      <w:r>
        <w:t>Linux</w:t>
      </w:r>
      <w:r>
        <w:rPr>
          <w:rFonts w:eastAsia="Times New Roman"/>
        </w:rPr>
        <w:t xml:space="preserve"> </w:t>
      </w:r>
      <w:r>
        <w:t>x86_64</w:t>
      </w:r>
      <w:r>
        <w:rPr>
          <w:rFonts w:eastAsia="Times New Roman"/>
        </w:rPr>
        <w:t xml:space="preserve"> </w:t>
      </w:r>
      <w:r>
        <w:t>system,</w:t>
      </w:r>
      <w:r>
        <w:rPr>
          <w:rFonts w:eastAsia="Times New Roman"/>
        </w:rPr>
        <w:t xml:space="preserve"> </w:t>
      </w:r>
      <w:r>
        <w:t>Intel</w:t>
      </w:r>
      <w:r>
        <w:rPr>
          <w:rFonts w:eastAsia="Times New Roman"/>
        </w:rPr>
        <w:t xml:space="preserve"> </w:t>
      </w:r>
      <w:r>
        <w:t>Core</w:t>
      </w:r>
      <w:r>
        <w:rPr>
          <w:rFonts w:eastAsia="Times New Roman"/>
        </w:rPr>
        <w:t xml:space="preserve"> </w:t>
      </w:r>
      <w:r>
        <w:t>i7</w:t>
      </w:r>
      <w:r>
        <w:rPr>
          <w:rFonts w:eastAsia="Times New Roman"/>
        </w:rPr>
        <w:t xml:space="preserve"> </w:t>
      </w:r>
      <w:r>
        <w:t>@</w:t>
      </w:r>
      <w:r>
        <w:rPr>
          <w:rFonts w:eastAsia="Times New Roman"/>
        </w:rPr>
        <w:t xml:space="preserve"> </w:t>
      </w:r>
      <w:r>
        <w:t>3.4</w:t>
      </w:r>
      <w:r>
        <w:rPr>
          <w:rFonts w:eastAsia="Times New Roman"/>
        </w:rPr>
        <w:t xml:space="preserve"> </w:t>
      </w:r>
      <w:r>
        <w:t>GHz,</w:t>
      </w:r>
      <w:r>
        <w:rPr>
          <w:rFonts w:eastAsia="Times New Roman"/>
        </w:rPr>
        <w:t xml:space="preserve"> </w:t>
      </w:r>
      <w:r>
        <w:t>NVidia</w:t>
      </w:r>
      <w:r>
        <w:rPr>
          <w:rFonts w:eastAsia="Times New Roman"/>
        </w:rPr>
        <w:t xml:space="preserve"> </w:t>
      </w:r>
      <w:proofErr w:type="spellStart"/>
      <w:r>
        <w:t>Geforce</w:t>
      </w:r>
      <w:proofErr w:type="spellEnd"/>
      <w:r>
        <w:rPr>
          <w:rFonts w:eastAsia="Times New Roman"/>
        </w:rPr>
        <w:t xml:space="preserve"> </w:t>
      </w:r>
      <w:r>
        <w:t>GTX</w:t>
      </w:r>
      <w:r>
        <w:rPr>
          <w:rFonts w:eastAsia="Times New Roman"/>
        </w:rPr>
        <w:t xml:space="preserve"> </w:t>
      </w:r>
      <w:r>
        <w:t>560</w:t>
      </w:r>
      <w:r>
        <w:rPr>
          <w:rFonts w:eastAsia="Times New Roman"/>
        </w:rPr>
        <w:t xml:space="preserve"> </w:t>
      </w:r>
      <w:r>
        <w:t>Ti.</w:t>
      </w:r>
      <w:r>
        <w:rPr>
          <w:rFonts w:eastAsia="Times New Roman"/>
        </w:rPr>
        <w:t xml:space="preserve"> </w:t>
      </w:r>
      <w:r>
        <w:t>The</w:t>
      </w:r>
      <w:r>
        <w:rPr>
          <w:rFonts w:eastAsia="Times New Roman"/>
        </w:rPr>
        <w:t xml:space="preserve"> </w:t>
      </w:r>
      <w:r>
        <w:t>system</w:t>
      </w:r>
      <w:r>
        <w:rPr>
          <w:rFonts w:eastAsia="Times New Roman"/>
        </w:rPr>
        <w:t xml:space="preserve"> </w:t>
      </w:r>
      <w:r>
        <w:t>also</w:t>
      </w:r>
      <w:r>
        <w:rPr>
          <w:rFonts w:eastAsia="Times New Roman"/>
        </w:rPr>
        <w:t xml:space="preserve"> </w:t>
      </w:r>
      <w:r>
        <w:t>had</w:t>
      </w:r>
      <w:r>
        <w:rPr>
          <w:rFonts w:eastAsia="Times New Roman"/>
        </w:rPr>
        <w:t xml:space="preserve"> </w:t>
      </w:r>
      <w:r>
        <w:t>a</w:t>
      </w:r>
      <w:r>
        <w:rPr>
          <w:rFonts w:eastAsia="Times New Roman"/>
        </w:rPr>
        <w:t xml:space="preserve"> </w:t>
      </w:r>
      <w:r>
        <w:t>160</w:t>
      </w:r>
      <w:r>
        <w:rPr>
          <w:rFonts w:eastAsia="Times New Roman"/>
        </w:rPr>
        <w:t xml:space="preserve"> </w:t>
      </w:r>
      <w:proofErr w:type="spellStart"/>
      <w:r>
        <w:t>GByte</w:t>
      </w:r>
      <w:proofErr w:type="spellEnd"/>
      <w:r>
        <w:rPr>
          <w:rFonts w:eastAsia="Times New Roman"/>
        </w:rPr>
        <w:t xml:space="preserve"> </w:t>
      </w:r>
      <w:r>
        <w:t>solid-state</w:t>
      </w:r>
      <w:r>
        <w:rPr>
          <w:rFonts w:eastAsia="Times New Roman"/>
        </w:rPr>
        <w:t xml:space="preserve"> </w:t>
      </w:r>
      <w:r>
        <w:t>disk,</w:t>
      </w:r>
      <w:r>
        <w:rPr>
          <w:rFonts w:eastAsia="Times New Roman"/>
        </w:rPr>
        <w:t xml:space="preserve"> </w:t>
      </w:r>
      <w:r>
        <w:t>which</w:t>
      </w:r>
      <w:r>
        <w:rPr>
          <w:rFonts w:eastAsia="Times New Roman"/>
        </w:rPr>
        <w:t xml:space="preserve"> </w:t>
      </w:r>
      <w:r>
        <w:t>most</w:t>
      </w:r>
      <w:r>
        <w:rPr>
          <w:rFonts w:eastAsia="Times New Roman"/>
        </w:rPr>
        <w:t xml:space="preserve"> </w:t>
      </w:r>
      <w:r>
        <w:t>likely</w:t>
      </w:r>
      <w:r>
        <w:rPr>
          <w:rFonts w:eastAsia="Times New Roman"/>
        </w:rPr>
        <w:t xml:space="preserve"> </w:t>
      </w:r>
      <w:r>
        <w:t>positively</w:t>
      </w:r>
      <w:r>
        <w:rPr>
          <w:rFonts w:eastAsia="Times New Roman"/>
        </w:rPr>
        <w:t xml:space="preserve"> </w:t>
      </w:r>
      <w:r>
        <w:t>influenced</w:t>
      </w:r>
      <w:r>
        <w:rPr>
          <w:rFonts w:eastAsia="Times New Roman"/>
        </w:rPr>
        <w:t xml:space="preserve"> </w:t>
      </w:r>
      <w:r>
        <w:t>the</w:t>
      </w:r>
      <w:r>
        <w:rPr>
          <w:rFonts w:eastAsia="Times New Roman"/>
        </w:rPr>
        <w:t xml:space="preserve"> </w:t>
      </w:r>
      <w:r>
        <w:t>rendering</w:t>
      </w:r>
      <w:r>
        <w:rPr>
          <w:rFonts w:eastAsia="Times New Roman"/>
        </w:rPr>
        <w:t xml:space="preserve"> </w:t>
      </w:r>
      <w:r>
        <w:t>performance,</w:t>
      </w:r>
      <w:r>
        <w:rPr>
          <w:rFonts w:eastAsia="Times New Roman"/>
        </w:rPr>
        <w:t xml:space="preserve"> </w:t>
      </w:r>
      <w:r w:rsidR="00FB705B">
        <w:t>since</w:t>
      </w:r>
      <w:r>
        <w:rPr>
          <w:rFonts w:eastAsia="Times New Roman"/>
        </w:rPr>
        <w:t xml:space="preserve"> </w:t>
      </w:r>
      <w:r>
        <w:t>reading</w:t>
      </w:r>
      <w:r>
        <w:rPr>
          <w:rFonts w:eastAsia="Times New Roman"/>
        </w:rPr>
        <w:t xml:space="preserve"> </w:t>
      </w:r>
      <w:r w:rsidR="00FB705B">
        <w:rPr>
          <w:rFonts w:eastAsia="Times New Roman"/>
        </w:rPr>
        <w:t xml:space="preserve">data </w:t>
      </w:r>
      <w:r>
        <w:t>during</w:t>
      </w:r>
      <w:r>
        <w:rPr>
          <w:rFonts w:eastAsia="Times New Roman"/>
        </w:rPr>
        <w:t xml:space="preserve"> </w:t>
      </w:r>
      <w:r>
        <w:t>rendering</w:t>
      </w:r>
      <w:r>
        <w:rPr>
          <w:rFonts w:eastAsia="Times New Roman"/>
        </w:rPr>
        <w:t xml:space="preserve"> </w:t>
      </w:r>
      <w:r>
        <w:t>is</w:t>
      </w:r>
      <w:r>
        <w:rPr>
          <w:rFonts w:eastAsia="Times New Roman"/>
        </w:rPr>
        <w:t xml:space="preserve"> </w:t>
      </w:r>
      <w:r>
        <w:t>a</w:t>
      </w:r>
      <w:r>
        <w:rPr>
          <w:rFonts w:eastAsia="Times New Roman"/>
        </w:rPr>
        <w:t xml:space="preserve"> </w:t>
      </w:r>
      <w:r>
        <w:t>lot</w:t>
      </w:r>
      <w:r>
        <w:rPr>
          <w:rFonts w:eastAsia="Times New Roman"/>
        </w:rPr>
        <w:t xml:space="preserve"> </w:t>
      </w:r>
      <w:r>
        <w:t>faster</w:t>
      </w:r>
      <w:r>
        <w:rPr>
          <w:rFonts w:eastAsia="Times New Roman"/>
        </w:rPr>
        <w:t xml:space="preserve"> </w:t>
      </w:r>
      <w:r>
        <w:t>from</w:t>
      </w:r>
      <w:r>
        <w:rPr>
          <w:rFonts w:eastAsia="Times New Roman"/>
        </w:rPr>
        <w:t xml:space="preserve"> </w:t>
      </w:r>
      <w:r w:rsidR="00FB705B">
        <w:rPr>
          <w:rFonts w:eastAsia="Times New Roman"/>
        </w:rPr>
        <w:t xml:space="preserve">a </w:t>
      </w:r>
      <w:r>
        <w:t>SSD</w:t>
      </w:r>
      <w:r>
        <w:rPr>
          <w:rFonts w:eastAsia="Times New Roman"/>
        </w:rPr>
        <w:t xml:space="preserve"> </w:t>
      </w:r>
      <w:r>
        <w:t>than</w:t>
      </w:r>
      <w:r>
        <w:rPr>
          <w:rFonts w:eastAsia="Times New Roman"/>
        </w:rPr>
        <w:t xml:space="preserve"> </w:t>
      </w:r>
      <w:r>
        <w:t>when</w:t>
      </w:r>
      <w:r>
        <w:rPr>
          <w:rFonts w:eastAsia="Times New Roman"/>
        </w:rPr>
        <w:t xml:space="preserve"> </w:t>
      </w:r>
      <w:r>
        <w:t>using</w:t>
      </w:r>
      <w:r>
        <w:rPr>
          <w:rFonts w:eastAsia="Times New Roman"/>
        </w:rPr>
        <w:t xml:space="preserve"> </w:t>
      </w:r>
      <w:r>
        <w:t>a</w:t>
      </w:r>
      <w:r>
        <w:rPr>
          <w:rFonts w:eastAsia="Times New Roman"/>
        </w:rPr>
        <w:t xml:space="preserve"> </w:t>
      </w:r>
      <w:r>
        <w:t>conventional</w:t>
      </w:r>
      <w:r>
        <w:rPr>
          <w:rFonts w:eastAsia="Times New Roman"/>
        </w:rPr>
        <w:t xml:space="preserve"> </w:t>
      </w:r>
      <w:r>
        <w:t>spinning</w:t>
      </w:r>
      <w:r>
        <w:rPr>
          <w:rFonts w:eastAsia="Times New Roman"/>
        </w:rPr>
        <w:t xml:space="preserve"> </w:t>
      </w:r>
      <w:r>
        <w:t>hard-drive.</w:t>
      </w:r>
    </w:p>
    <w:p w:rsidR="00BE4561" w:rsidRDefault="00BE4561">
      <w:pPr>
        <w:pStyle w:val="Els-bulletlist"/>
        <w:keepNext w:val="0"/>
        <w:widowControl w:val="0"/>
        <w:numPr>
          <w:ilvl w:val="0"/>
          <w:numId w:val="0"/>
        </w:numPr>
        <w:tabs>
          <w:tab w:val="clear" w:pos="240"/>
        </w:tabs>
        <w:jc w:val="both"/>
      </w:pPr>
    </w:p>
    <w:p w:rsidR="00BE4561" w:rsidRDefault="00BE4561">
      <w:pPr>
        <w:pStyle w:val="Els-bulletlist"/>
        <w:keepNext w:val="0"/>
        <w:widowControl w:val="0"/>
        <w:numPr>
          <w:ilvl w:val="0"/>
          <w:numId w:val="0"/>
        </w:numPr>
        <w:tabs>
          <w:tab w:val="clear" w:pos="240"/>
        </w:tabs>
        <w:jc w:val="both"/>
      </w:pPr>
    </w:p>
    <w:p w:rsidR="00BE4561" w:rsidRDefault="00BE4561">
      <w:pPr>
        <w:pStyle w:val="Els-bulletlist"/>
        <w:widowControl w:val="0"/>
        <w:numPr>
          <w:ilvl w:val="2"/>
          <w:numId w:val="6"/>
        </w:numPr>
        <w:tabs>
          <w:tab w:val="clear" w:pos="240"/>
        </w:tabs>
        <w:jc w:val="both"/>
        <w:rPr>
          <w:b/>
        </w:rPr>
      </w:pPr>
      <w:r>
        <w:rPr>
          <w:b/>
        </w:rPr>
        <w:t>Model</w:t>
      </w:r>
      <w:r>
        <w:rPr>
          <w:rFonts w:eastAsia="Times New Roman"/>
          <w:b/>
        </w:rPr>
        <w:t xml:space="preserve"> </w:t>
      </w:r>
      <w:r>
        <w:rPr>
          <w:b/>
        </w:rPr>
        <w:t>description</w:t>
      </w:r>
    </w:p>
    <w:p w:rsidR="00BE4561" w:rsidRDefault="00BE4561">
      <w:pPr>
        <w:pStyle w:val="Els-bulletlist"/>
        <w:widowControl w:val="0"/>
        <w:numPr>
          <w:ilvl w:val="0"/>
          <w:numId w:val="0"/>
        </w:numPr>
        <w:tabs>
          <w:tab w:val="clear" w:pos="240"/>
        </w:tabs>
        <w:jc w:val="both"/>
        <w:rPr>
          <w:i/>
        </w:rPr>
      </w:pPr>
    </w:p>
    <w:p w:rsidR="005A70BA" w:rsidRDefault="00BE4561">
      <w:pPr>
        <w:pStyle w:val="Els-bulletlist"/>
        <w:widowControl w:val="0"/>
        <w:numPr>
          <w:ilvl w:val="0"/>
          <w:numId w:val="0"/>
        </w:numPr>
        <w:tabs>
          <w:tab w:val="clear" w:pos="240"/>
        </w:tabs>
        <w:jc w:val="both"/>
        <w:rPr>
          <w:rFonts w:eastAsia="Times New Roman"/>
        </w:rPr>
      </w:pPr>
      <w:r>
        <w:t>The</w:t>
      </w:r>
      <w:r>
        <w:rPr>
          <w:rFonts w:eastAsia="Times New Roman"/>
        </w:rPr>
        <w:t xml:space="preserve"> </w:t>
      </w:r>
      <w:r>
        <w:t>model</w:t>
      </w:r>
      <w:r>
        <w:rPr>
          <w:rFonts w:eastAsia="Times New Roman"/>
        </w:rPr>
        <w:t xml:space="preserve"> </w:t>
      </w:r>
      <w:r>
        <w:t>of</w:t>
      </w:r>
      <w:r>
        <w:rPr>
          <w:rFonts w:eastAsia="Times New Roman"/>
        </w:rPr>
        <w:t xml:space="preserve"> </w:t>
      </w:r>
      <w:r>
        <w:t>a</w:t>
      </w:r>
      <w:r>
        <w:rPr>
          <w:rFonts w:eastAsia="Times New Roman"/>
        </w:rPr>
        <w:t xml:space="preserve"> </w:t>
      </w:r>
      <w:r>
        <w:t>neocortical</w:t>
      </w:r>
      <w:r>
        <w:rPr>
          <w:rFonts w:eastAsia="Times New Roman"/>
        </w:rPr>
        <w:t xml:space="preserve"> </w:t>
      </w:r>
      <w:r>
        <w:t>patch</w:t>
      </w:r>
      <w:r>
        <w:rPr>
          <w:rFonts w:eastAsia="Times New Roman"/>
        </w:rPr>
        <w:t xml:space="preserve"> </w:t>
      </w:r>
      <w:r>
        <w:t>with</w:t>
      </w:r>
      <w:r>
        <w:rPr>
          <w:rFonts w:eastAsia="Times New Roman"/>
        </w:rPr>
        <w:t xml:space="preserve"> </w:t>
      </w:r>
      <w:r>
        <w:t>neural</w:t>
      </w:r>
      <w:r>
        <w:rPr>
          <w:rFonts w:eastAsia="Times New Roman"/>
        </w:rPr>
        <w:t xml:space="preserve"> </w:t>
      </w:r>
      <w:r>
        <w:t>spiking</w:t>
      </w:r>
      <w:r>
        <w:rPr>
          <w:rFonts w:eastAsia="Times New Roman"/>
        </w:rPr>
        <w:t xml:space="preserve"> </w:t>
      </w:r>
      <w:r>
        <w:t>visualization</w:t>
      </w:r>
      <w:r>
        <w:rPr>
          <w:rFonts w:eastAsia="Times New Roman"/>
        </w:rPr>
        <w:t xml:space="preserve"> </w:t>
      </w:r>
      <w:r>
        <w:t>was</w:t>
      </w:r>
      <w:r>
        <w:rPr>
          <w:rFonts w:eastAsia="Times New Roman"/>
        </w:rPr>
        <w:t xml:space="preserve"> </w:t>
      </w:r>
      <w:r w:rsidR="00C2586E">
        <w:rPr>
          <w:rFonts w:eastAsia="Times New Roman"/>
        </w:rPr>
        <w:t xml:space="preserve">partially </w:t>
      </w:r>
      <w:r>
        <w:t>based</w:t>
      </w:r>
      <w:r>
        <w:rPr>
          <w:rFonts w:eastAsia="Times New Roman"/>
        </w:rPr>
        <w:t xml:space="preserve"> </w:t>
      </w:r>
      <w:r>
        <w:t>on</w:t>
      </w:r>
      <w:r>
        <w:rPr>
          <w:rFonts w:eastAsia="Times New Roman"/>
        </w:rPr>
        <w:t xml:space="preserve"> </w:t>
      </w:r>
      <w:r>
        <w:t>an</w:t>
      </w:r>
      <w:r>
        <w:rPr>
          <w:rFonts w:eastAsia="Times New Roman"/>
        </w:rPr>
        <w:t xml:space="preserve"> </w:t>
      </w:r>
      <w:proofErr w:type="spellStart"/>
      <w:r>
        <w:t>attentional</w:t>
      </w:r>
      <w:proofErr w:type="spellEnd"/>
      <w:r>
        <w:rPr>
          <w:rFonts w:eastAsia="Times New Roman"/>
        </w:rPr>
        <w:t xml:space="preserve"> </w:t>
      </w:r>
      <w:r>
        <w:t>blink</w:t>
      </w:r>
      <w:r>
        <w:rPr>
          <w:rFonts w:eastAsia="Times New Roman"/>
        </w:rPr>
        <w:t xml:space="preserve"> </w:t>
      </w:r>
      <w:r>
        <w:t>simulation</w:t>
      </w:r>
      <w:r w:rsidR="00C2586E">
        <w:t xml:space="preserve"> done previously</w:t>
      </w:r>
      <w:r>
        <w:rPr>
          <w:rFonts w:eastAsia="Times New Roman"/>
        </w:rPr>
        <w:t xml:space="preserve"> </w:t>
      </w:r>
      <w:r>
        <w:t>[1].</w:t>
      </w:r>
      <w:r>
        <w:rPr>
          <w:rFonts w:eastAsia="Times New Roman"/>
        </w:rPr>
        <w:t xml:space="preserve"> </w:t>
      </w:r>
      <w:r>
        <w:t>The</w:t>
      </w:r>
      <w:r>
        <w:rPr>
          <w:rFonts w:eastAsia="Times New Roman"/>
        </w:rPr>
        <w:t xml:space="preserve"> </w:t>
      </w:r>
      <w:r>
        <w:t>simulation</w:t>
      </w:r>
      <w:r>
        <w:rPr>
          <w:rFonts w:eastAsia="Times New Roman"/>
        </w:rPr>
        <w:t xml:space="preserve"> </w:t>
      </w:r>
      <w:r>
        <w:t>replicates</w:t>
      </w:r>
      <w:r>
        <w:rPr>
          <w:rFonts w:eastAsia="Times New Roman"/>
        </w:rPr>
        <w:t xml:space="preserve"> </w:t>
      </w:r>
      <w:r>
        <w:t>the</w:t>
      </w:r>
      <w:r>
        <w:rPr>
          <w:rFonts w:eastAsia="Times New Roman"/>
        </w:rPr>
        <w:t xml:space="preserve"> </w:t>
      </w:r>
      <w:r>
        <w:t>Rapid</w:t>
      </w:r>
      <w:r>
        <w:rPr>
          <w:rFonts w:eastAsia="Times New Roman"/>
        </w:rPr>
        <w:t xml:space="preserve"> </w:t>
      </w:r>
      <w:r>
        <w:t>Visual</w:t>
      </w:r>
      <w:r>
        <w:rPr>
          <w:rFonts w:eastAsia="Times New Roman"/>
        </w:rPr>
        <w:t xml:space="preserve"> </w:t>
      </w:r>
      <w:r>
        <w:t>Serial</w:t>
      </w:r>
      <w:r>
        <w:rPr>
          <w:rFonts w:eastAsia="Times New Roman"/>
        </w:rPr>
        <w:t xml:space="preserve"> </w:t>
      </w:r>
      <w:r>
        <w:t>Presentation</w:t>
      </w:r>
      <w:r>
        <w:rPr>
          <w:rFonts w:eastAsia="Times New Roman"/>
        </w:rPr>
        <w:t xml:space="preserve"> </w:t>
      </w:r>
      <w:r>
        <w:t>(RVSP)</w:t>
      </w:r>
      <w:r>
        <w:rPr>
          <w:rFonts w:eastAsia="Times New Roman"/>
        </w:rPr>
        <w:t xml:space="preserve"> </w:t>
      </w:r>
      <w:r>
        <w:t>paradigm</w:t>
      </w:r>
      <w:r>
        <w:rPr>
          <w:rFonts w:eastAsia="Times New Roman"/>
        </w:rPr>
        <w:t xml:space="preserve"> </w:t>
      </w:r>
      <w:r>
        <w:t>where</w:t>
      </w:r>
      <w:r>
        <w:rPr>
          <w:rFonts w:eastAsia="Times New Roman"/>
        </w:rPr>
        <w:t xml:space="preserve"> </w:t>
      </w:r>
      <w:r>
        <w:t>visual</w:t>
      </w:r>
      <w:r>
        <w:rPr>
          <w:rFonts w:eastAsia="Times New Roman"/>
        </w:rPr>
        <w:t xml:space="preserve"> </w:t>
      </w:r>
      <w:r>
        <w:t>items</w:t>
      </w:r>
      <w:r>
        <w:rPr>
          <w:rFonts w:eastAsia="Times New Roman"/>
        </w:rPr>
        <w:t xml:space="preserve"> </w:t>
      </w:r>
      <w:r>
        <w:t>are</w:t>
      </w:r>
      <w:r>
        <w:rPr>
          <w:rFonts w:eastAsia="Times New Roman"/>
        </w:rPr>
        <w:t xml:space="preserve"> </w:t>
      </w:r>
      <w:r>
        <w:t>presented</w:t>
      </w:r>
      <w:r>
        <w:rPr>
          <w:rFonts w:eastAsia="Times New Roman"/>
        </w:rPr>
        <w:t xml:space="preserve"> </w:t>
      </w:r>
      <w:r>
        <w:t>in</w:t>
      </w:r>
      <w:r>
        <w:rPr>
          <w:rFonts w:eastAsia="Times New Roman"/>
        </w:rPr>
        <w:t xml:space="preserve"> </w:t>
      </w:r>
      <w:r>
        <w:t>a</w:t>
      </w:r>
      <w:r>
        <w:rPr>
          <w:rFonts w:eastAsia="Times New Roman"/>
        </w:rPr>
        <w:t xml:space="preserve"> </w:t>
      </w:r>
      <w:r>
        <w:t>serial</w:t>
      </w:r>
      <w:r>
        <w:rPr>
          <w:rFonts w:eastAsia="Times New Roman"/>
        </w:rPr>
        <w:t xml:space="preserve"> </w:t>
      </w:r>
      <w:r>
        <w:t>stream</w:t>
      </w:r>
      <w:r>
        <w:rPr>
          <w:rFonts w:eastAsia="Times New Roman"/>
        </w:rPr>
        <w:t xml:space="preserve"> </w:t>
      </w:r>
      <w:r>
        <w:t>and</w:t>
      </w:r>
      <w:r>
        <w:rPr>
          <w:rFonts w:eastAsia="Times New Roman"/>
        </w:rPr>
        <w:t xml:space="preserve"> </w:t>
      </w:r>
      <w:r>
        <w:t>subjects</w:t>
      </w:r>
      <w:r>
        <w:rPr>
          <w:rFonts w:eastAsia="Times New Roman"/>
        </w:rPr>
        <w:t xml:space="preserve"> </w:t>
      </w:r>
      <w:r>
        <w:t>are</w:t>
      </w:r>
      <w:r>
        <w:rPr>
          <w:rFonts w:eastAsia="Times New Roman"/>
        </w:rPr>
        <w:t xml:space="preserve"> </w:t>
      </w:r>
      <w:r>
        <w:t>told</w:t>
      </w:r>
      <w:r>
        <w:rPr>
          <w:rFonts w:eastAsia="Times New Roman"/>
        </w:rPr>
        <w:t xml:space="preserve"> </w:t>
      </w:r>
      <w:r>
        <w:t>to</w:t>
      </w:r>
      <w:r>
        <w:rPr>
          <w:rFonts w:eastAsia="Times New Roman"/>
        </w:rPr>
        <w:t xml:space="preserve"> </w:t>
      </w:r>
      <w:r>
        <w:t>attend</w:t>
      </w:r>
      <w:r>
        <w:rPr>
          <w:rFonts w:eastAsia="Times New Roman"/>
        </w:rPr>
        <w:t xml:space="preserve"> </w:t>
      </w:r>
      <w:r>
        <w:t>to</w:t>
      </w:r>
      <w:r>
        <w:rPr>
          <w:rFonts w:eastAsia="Times New Roman"/>
        </w:rPr>
        <w:t xml:space="preserve"> </w:t>
      </w:r>
      <w:r>
        <w:t>particular</w:t>
      </w:r>
      <w:r>
        <w:rPr>
          <w:rFonts w:eastAsia="Times New Roman"/>
        </w:rPr>
        <w:t xml:space="preserve"> </w:t>
      </w:r>
      <w:r>
        <w:t>items.</w:t>
      </w:r>
      <w:r>
        <w:rPr>
          <w:rFonts w:eastAsia="Times New Roman"/>
        </w:rPr>
        <w:t xml:space="preserve"> </w:t>
      </w:r>
      <w:r w:rsidR="00C2586E">
        <w:rPr>
          <w:rFonts w:eastAsia="Times New Roman"/>
        </w:rPr>
        <w:t xml:space="preserve">The model consisted of two brain regions, </w:t>
      </w:r>
      <w:r w:rsidR="00C2586E">
        <w:t>a</w:t>
      </w:r>
      <w:r w:rsidR="00C2586E">
        <w:rPr>
          <w:rFonts w:eastAsia="Times New Roman"/>
        </w:rPr>
        <w:t xml:space="preserve"> </w:t>
      </w:r>
      <w:r>
        <w:t>lower</w:t>
      </w:r>
      <w:r>
        <w:rPr>
          <w:rFonts w:eastAsia="Times New Roman"/>
        </w:rPr>
        <w:t xml:space="preserve"> </w:t>
      </w:r>
      <w:r>
        <w:t>patch</w:t>
      </w:r>
      <w:r>
        <w:rPr>
          <w:rFonts w:eastAsia="Times New Roman"/>
        </w:rPr>
        <w:t xml:space="preserve"> </w:t>
      </w:r>
      <w:r>
        <w:t>represents</w:t>
      </w:r>
      <w:r>
        <w:rPr>
          <w:rFonts w:eastAsia="Times New Roman"/>
        </w:rPr>
        <w:t xml:space="preserve"> </w:t>
      </w:r>
      <w:r>
        <w:t>the</w:t>
      </w:r>
      <w:r>
        <w:rPr>
          <w:rFonts w:eastAsia="Times New Roman"/>
        </w:rPr>
        <w:t xml:space="preserve"> </w:t>
      </w:r>
      <w:r>
        <w:t>parietal</w:t>
      </w:r>
      <w:r>
        <w:rPr>
          <w:rFonts w:eastAsia="Times New Roman"/>
        </w:rPr>
        <w:t xml:space="preserve"> </w:t>
      </w:r>
      <w:r>
        <w:t>cortex</w:t>
      </w:r>
      <w:r>
        <w:rPr>
          <w:rFonts w:eastAsia="Times New Roman"/>
        </w:rPr>
        <w:t xml:space="preserve"> </w:t>
      </w:r>
      <w:r>
        <w:t>and</w:t>
      </w:r>
      <w:r>
        <w:rPr>
          <w:rFonts w:eastAsia="Times New Roman"/>
        </w:rPr>
        <w:t xml:space="preserve"> </w:t>
      </w:r>
      <w:r>
        <w:t>a</w:t>
      </w:r>
      <w:r>
        <w:rPr>
          <w:rFonts w:eastAsia="Times New Roman"/>
        </w:rPr>
        <w:t xml:space="preserve"> </w:t>
      </w:r>
      <w:r>
        <w:t>higher</w:t>
      </w:r>
      <w:r>
        <w:rPr>
          <w:rFonts w:eastAsia="Times New Roman"/>
        </w:rPr>
        <w:t xml:space="preserve"> </w:t>
      </w:r>
      <w:r>
        <w:t>patch</w:t>
      </w:r>
      <w:r>
        <w:rPr>
          <w:rFonts w:eastAsia="Times New Roman"/>
        </w:rPr>
        <w:t xml:space="preserve"> </w:t>
      </w:r>
      <w:r>
        <w:t>represents</w:t>
      </w:r>
      <w:r>
        <w:rPr>
          <w:rFonts w:eastAsia="Times New Roman"/>
        </w:rPr>
        <w:t xml:space="preserve"> </w:t>
      </w:r>
      <w:r>
        <w:t>the</w:t>
      </w:r>
      <w:r>
        <w:rPr>
          <w:rFonts w:eastAsia="Times New Roman"/>
        </w:rPr>
        <w:t xml:space="preserve"> </w:t>
      </w:r>
      <w:r>
        <w:t>dorsal</w:t>
      </w:r>
      <w:r>
        <w:rPr>
          <w:rFonts w:eastAsia="Times New Roman"/>
        </w:rPr>
        <w:t xml:space="preserve"> </w:t>
      </w:r>
      <w:r>
        <w:t>lateral</w:t>
      </w:r>
      <w:r>
        <w:rPr>
          <w:rFonts w:eastAsia="Times New Roman"/>
        </w:rPr>
        <w:t xml:space="preserve"> </w:t>
      </w:r>
      <w:r>
        <w:t>prefrontal</w:t>
      </w:r>
      <w:r>
        <w:rPr>
          <w:rFonts w:eastAsia="Times New Roman"/>
        </w:rPr>
        <w:t xml:space="preserve"> </w:t>
      </w:r>
      <w:r>
        <w:t>cortex</w:t>
      </w:r>
      <w:r>
        <w:rPr>
          <w:rFonts w:eastAsia="Times New Roman"/>
        </w:rPr>
        <w:t xml:space="preserve"> </w:t>
      </w:r>
      <w:r>
        <w:t>(DLPFC).</w:t>
      </w:r>
      <w:r>
        <w:rPr>
          <w:rFonts w:eastAsia="Times New Roman"/>
        </w:rPr>
        <w:t xml:space="preserve"> </w:t>
      </w:r>
      <w:r>
        <w:t>In</w:t>
      </w:r>
      <w:r>
        <w:rPr>
          <w:rFonts w:eastAsia="Times New Roman"/>
        </w:rPr>
        <w:t xml:space="preserve"> </w:t>
      </w:r>
      <w:r>
        <w:t>total,</w:t>
      </w:r>
      <w:r>
        <w:rPr>
          <w:rFonts w:eastAsia="Times New Roman"/>
        </w:rPr>
        <w:t xml:space="preserve"> </w:t>
      </w:r>
      <w:r>
        <w:t>the</w:t>
      </w:r>
      <w:r>
        <w:rPr>
          <w:rFonts w:eastAsia="Times New Roman"/>
        </w:rPr>
        <w:t xml:space="preserve"> </w:t>
      </w:r>
      <w:r>
        <w:t>model</w:t>
      </w:r>
      <w:r>
        <w:rPr>
          <w:rFonts w:eastAsia="Times New Roman"/>
        </w:rPr>
        <w:t xml:space="preserve"> </w:t>
      </w:r>
      <w:r>
        <w:t>had</w:t>
      </w:r>
      <w:r>
        <w:rPr>
          <w:rFonts w:eastAsia="Times New Roman"/>
        </w:rPr>
        <w:t xml:space="preserve"> </w:t>
      </w:r>
      <w:r>
        <w:t>55,296</w:t>
      </w:r>
      <w:r>
        <w:rPr>
          <w:rFonts w:eastAsia="Times New Roman"/>
        </w:rPr>
        <w:t xml:space="preserve"> </w:t>
      </w:r>
      <w:r>
        <w:t>neurons,</w:t>
      </w:r>
      <w:r>
        <w:rPr>
          <w:rFonts w:eastAsia="Times New Roman"/>
        </w:rPr>
        <w:t xml:space="preserve"> </w:t>
      </w:r>
      <w:r>
        <w:t>divided</w:t>
      </w:r>
      <w:r>
        <w:rPr>
          <w:rFonts w:eastAsia="Times New Roman"/>
        </w:rPr>
        <w:t xml:space="preserve"> </w:t>
      </w:r>
      <w:r w:rsidR="00C2586E">
        <w:rPr>
          <w:rFonts w:eastAsia="Times New Roman"/>
        </w:rPr>
        <w:t xml:space="preserve">evenly </w:t>
      </w:r>
      <w:r w:rsidR="00C2586E">
        <w:t>between</w:t>
      </w:r>
      <w:r w:rsidR="00C2586E">
        <w:rPr>
          <w:rFonts w:eastAsia="Times New Roman"/>
        </w:rPr>
        <w:t xml:space="preserve"> </w:t>
      </w:r>
      <w:r>
        <w:t>the</w:t>
      </w:r>
      <w:r>
        <w:rPr>
          <w:rFonts w:eastAsia="Times New Roman"/>
        </w:rPr>
        <w:t xml:space="preserve"> </w:t>
      </w:r>
      <w:r>
        <w:t>two</w:t>
      </w:r>
      <w:r>
        <w:rPr>
          <w:rFonts w:eastAsia="Times New Roman"/>
        </w:rPr>
        <w:t xml:space="preserve"> </w:t>
      </w:r>
      <w:r>
        <w:t>regions.</w:t>
      </w:r>
      <w:r>
        <w:rPr>
          <w:rFonts w:eastAsia="Times New Roman"/>
        </w:rPr>
        <w:t xml:space="preserve"> </w:t>
      </w:r>
      <w:r>
        <w:t>Each</w:t>
      </w:r>
      <w:r>
        <w:rPr>
          <w:rFonts w:eastAsia="Times New Roman"/>
        </w:rPr>
        <w:t xml:space="preserve"> </w:t>
      </w:r>
      <w:r>
        <w:t>region</w:t>
      </w:r>
      <w:r>
        <w:rPr>
          <w:rFonts w:eastAsia="Times New Roman"/>
        </w:rPr>
        <w:t xml:space="preserve"> </w:t>
      </w:r>
      <w:r>
        <w:t>is</w:t>
      </w:r>
      <w:r>
        <w:rPr>
          <w:rFonts w:eastAsia="Times New Roman"/>
        </w:rPr>
        <w:t xml:space="preserve"> </w:t>
      </w:r>
      <w:r>
        <w:t>a</w:t>
      </w:r>
      <w:r>
        <w:rPr>
          <w:rFonts w:eastAsia="Times New Roman"/>
        </w:rPr>
        <w:t xml:space="preserve"> </w:t>
      </w:r>
      <w:r>
        <w:t>patch</w:t>
      </w:r>
      <w:r>
        <w:rPr>
          <w:rFonts w:eastAsia="Times New Roman"/>
        </w:rPr>
        <w:t xml:space="preserve"> </w:t>
      </w:r>
      <w:r>
        <w:t>of</w:t>
      </w:r>
      <w:r>
        <w:rPr>
          <w:rFonts w:eastAsia="Times New Roman"/>
        </w:rPr>
        <w:t xml:space="preserve"> </w:t>
      </w:r>
      <w:r>
        <w:t>4x4</w:t>
      </w:r>
      <w:r>
        <w:rPr>
          <w:rFonts w:eastAsia="Times New Roman"/>
        </w:rPr>
        <w:t xml:space="preserve"> </w:t>
      </w:r>
      <w:proofErr w:type="spellStart"/>
      <w:r>
        <w:t>hypercolumns</w:t>
      </w:r>
      <w:proofErr w:type="spellEnd"/>
      <w:r>
        <w:t>,</w:t>
      </w:r>
      <w:r>
        <w:rPr>
          <w:rFonts w:eastAsia="Times New Roman"/>
        </w:rPr>
        <w:t xml:space="preserve"> </w:t>
      </w:r>
      <w:r>
        <w:t>each</w:t>
      </w:r>
      <w:r>
        <w:rPr>
          <w:rFonts w:eastAsia="Times New Roman"/>
        </w:rPr>
        <w:t xml:space="preserve"> </w:t>
      </w:r>
      <w:r>
        <w:t>containing</w:t>
      </w:r>
      <w:r>
        <w:rPr>
          <w:rFonts w:eastAsia="Times New Roman"/>
        </w:rPr>
        <w:t xml:space="preserve"> </w:t>
      </w:r>
      <w:r>
        <w:t>64</w:t>
      </w:r>
      <w:r>
        <w:rPr>
          <w:rFonts w:eastAsia="Times New Roman"/>
        </w:rPr>
        <w:t xml:space="preserve"> </w:t>
      </w:r>
      <w:proofErr w:type="spellStart"/>
      <w:r>
        <w:t>minicolumns</w:t>
      </w:r>
      <w:proofErr w:type="spellEnd"/>
      <w:r>
        <w:t>.</w:t>
      </w:r>
      <w:r>
        <w:rPr>
          <w:rFonts w:eastAsia="Times New Roman"/>
        </w:rPr>
        <w:t xml:space="preserve"> </w:t>
      </w:r>
      <w:r>
        <w:t>Each</w:t>
      </w:r>
      <w:r>
        <w:rPr>
          <w:rFonts w:eastAsia="Times New Roman"/>
        </w:rPr>
        <w:t xml:space="preserve"> </w:t>
      </w:r>
      <w:proofErr w:type="spellStart"/>
      <w:r>
        <w:t>hypercolumn</w:t>
      </w:r>
      <w:proofErr w:type="spellEnd"/>
      <w:r>
        <w:rPr>
          <w:rFonts w:eastAsia="Times New Roman"/>
        </w:rPr>
        <w:t xml:space="preserve"> </w:t>
      </w:r>
      <w:r>
        <w:t>has</w:t>
      </w:r>
      <w:r>
        <w:rPr>
          <w:rFonts w:eastAsia="Times New Roman"/>
        </w:rPr>
        <w:t xml:space="preserve"> </w:t>
      </w:r>
      <w:r>
        <w:t>128</w:t>
      </w:r>
      <w:r>
        <w:rPr>
          <w:rFonts w:eastAsia="Times New Roman"/>
        </w:rPr>
        <w:t xml:space="preserve"> </w:t>
      </w:r>
      <w:r>
        <w:t>basket</w:t>
      </w:r>
      <w:r>
        <w:rPr>
          <w:rFonts w:eastAsia="Times New Roman"/>
        </w:rPr>
        <w:t xml:space="preserve"> </w:t>
      </w:r>
      <w:r>
        <w:t>cells</w:t>
      </w:r>
      <w:r>
        <w:rPr>
          <w:rFonts w:eastAsia="Times New Roman"/>
        </w:rPr>
        <w:t xml:space="preserve"> </w:t>
      </w:r>
      <w:r>
        <w:t>and</w:t>
      </w:r>
      <w:r>
        <w:rPr>
          <w:rFonts w:eastAsia="Times New Roman"/>
        </w:rPr>
        <w:t xml:space="preserve"> </w:t>
      </w:r>
      <w:r>
        <w:t>each</w:t>
      </w:r>
      <w:r>
        <w:rPr>
          <w:rFonts w:eastAsia="Times New Roman"/>
        </w:rPr>
        <w:t xml:space="preserve"> </w:t>
      </w:r>
      <w:proofErr w:type="spellStart"/>
      <w:r>
        <w:t>minicolumn</w:t>
      </w:r>
      <w:proofErr w:type="spellEnd"/>
      <w:r>
        <w:rPr>
          <w:rFonts w:eastAsia="Times New Roman"/>
        </w:rPr>
        <w:t xml:space="preserve"> </w:t>
      </w:r>
      <w:r>
        <w:t>has</w:t>
      </w:r>
      <w:r>
        <w:rPr>
          <w:rFonts w:eastAsia="Times New Roman"/>
        </w:rPr>
        <w:t xml:space="preserve"> </w:t>
      </w:r>
      <w:r>
        <w:t>5</w:t>
      </w:r>
      <w:r>
        <w:rPr>
          <w:rFonts w:eastAsia="Times New Roman"/>
        </w:rPr>
        <w:t xml:space="preserve"> </w:t>
      </w:r>
      <w:r>
        <w:t>layer-4</w:t>
      </w:r>
      <w:r>
        <w:rPr>
          <w:rFonts w:eastAsia="Times New Roman"/>
        </w:rPr>
        <w:t xml:space="preserve"> </w:t>
      </w:r>
      <w:r>
        <w:t>pyramidal</w:t>
      </w:r>
      <w:r>
        <w:rPr>
          <w:rFonts w:eastAsia="Times New Roman"/>
        </w:rPr>
        <w:t xml:space="preserve"> </w:t>
      </w:r>
      <w:r>
        <w:t>cells</w:t>
      </w:r>
      <w:r>
        <w:rPr>
          <w:rFonts w:eastAsia="Times New Roman"/>
        </w:rPr>
        <w:t xml:space="preserve"> </w:t>
      </w:r>
      <w:r>
        <w:t>and</w:t>
      </w:r>
      <w:r>
        <w:rPr>
          <w:rFonts w:eastAsia="Times New Roman"/>
        </w:rPr>
        <w:t xml:space="preserve"> </w:t>
      </w:r>
      <w:r>
        <w:t>20</w:t>
      </w:r>
      <w:r>
        <w:rPr>
          <w:rFonts w:eastAsia="Times New Roman"/>
        </w:rPr>
        <w:t xml:space="preserve"> </w:t>
      </w:r>
      <w:r>
        <w:t>layer-2/3</w:t>
      </w:r>
      <w:r>
        <w:rPr>
          <w:rFonts w:eastAsia="Times New Roman"/>
        </w:rPr>
        <w:t xml:space="preserve"> </w:t>
      </w:r>
      <w:r>
        <w:t>pyramidal</w:t>
      </w:r>
      <w:r>
        <w:rPr>
          <w:rFonts w:eastAsia="Times New Roman"/>
        </w:rPr>
        <w:t xml:space="preserve"> </w:t>
      </w:r>
      <w:r>
        <w:t>cells.</w:t>
      </w:r>
      <w:r>
        <w:rPr>
          <w:rFonts w:eastAsia="Times New Roman"/>
        </w:rPr>
        <w:t xml:space="preserve"> </w:t>
      </w:r>
      <w:r w:rsidR="0045750D">
        <w:t>64</w:t>
      </w:r>
      <w:r w:rsidR="0045750D">
        <w:rPr>
          <w:rFonts w:eastAsia="Times New Roman"/>
        </w:rPr>
        <w:t xml:space="preserve"> </w:t>
      </w:r>
      <w:r>
        <w:t>orthogonal</w:t>
      </w:r>
      <w:r>
        <w:rPr>
          <w:rFonts w:eastAsia="Times New Roman"/>
        </w:rPr>
        <w:t xml:space="preserve"> </w:t>
      </w:r>
      <w:r>
        <w:t>memory</w:t>
      </w:r>
      <w:r>
        <w:rPr>
          <w:rFonts w:eastAsia="Times New Roman"/>
        </w:rPr>
        <w:t xml:space="preserve"> </w:t>
      </w:r>
      <w:r>
        <w:t>patterns</w:t>
      </w:r>
      <w:r>
        <w:rPr>
          <w:rFonts w:eastAsia="Times New Roman"/>
        </w:rPr>
        <w:t xml:space="preserve"> </w:t>
      </w:r>
      <w:r>
        <w:t>are</w:t>
      </w:r>
      <w:r>
        <w:rPr>
          <w:rFonts w:eastAsia="Times New Roman"/>
        </w:rPr>
        <w:t xml:space="preserve"> </w:t>
      </w:r>
      <w:r>
        <w:t>stored</w:t>
      </w:r>
      <w:r>
        <w:rPr>
          <w:rFonts w:eastAsia="Times New Roman"/>
        </w:rPr>
        <w:t xml:space="preserve"> </w:t>
      </w:r>
      <w:r>
        <w:t>in</w:t>
      </w:r>
      <w:r>
        <w:rPr>
          <w:rFonts w:eastAsia="Times New Roman"/>
        </w:rPr>
        <w:t xml:space="preserve"> </w:t>
      </w:r>
      <w:r>
        <w:t>each</w:t>
      </w:r>
      <w:r>
        <w:rPr>
          <w:rFonts w:eastAsia="Times New Roman"/>
        </w:rPr>
        <w:t xml:space="preserve"> </w:t>
      </w:r>
      <w:r>
        <w:t>region</w:t>
      </w:r>
      <w:r>
        <w:rPr>
          <w:rFonts w:eastAsia="Times New Roman"/>
        </w:rPr>
        <w:t xml:space="preserve"> </w:t>
      </w:r>
      <w:r>
        <w:t>as</w:t>
      </w:r>
      <w:r>
        <w:rPr>
          <w:rFonts w:eastAsia="Times New Roman"/>
        </w:rPr>
        <w:t xml:space="preserve"> </w:t>
      </w:r>
      <w:r>
        <w:t>long-range</w:t>
      </w:r>
      <w:r>
        <w:rPr>
          <w:rFonts w:eastAsia="Times New Roman"/>
        </w:rPr>
        <w:t xml:space="preserve"> </w:t>
      </w:r>
      <w:r>
        <w:t>connections</w:t>
      </w:r>
      <w:r>
        <w:rPr>
          <w:rFonts w:eastAsia="Times New Roman"/>
        </w:rPr>
        <w:t xml:space="preserve"> </w:t>
      </w:r>
      <w:r>
        <w:t>between</w:t>
      </w:r>
      <w:r>
        <w:rPr>
          <w:rFonts w:eastAsia="Times New Roman"/>
        </w:rPr>
        <w:t xml:space="preserve"> </w:t>
      </w:r>
      <w:proofErr w:type="spellStart"/>
      <w:r>
        <w:t>minicolumns</w:t>
      </w:r>
      <w:proofErr w:type="spellEnd"/>
      <w:r>
        <w:t>.</w:t>
      </w:r>
      <w:r>
        <w:rPr>
          <w:rFonts w:eastAsia="Times New Roman"/>
        </w:rPr>
        <w:t xml:space="preserve"> </w:t>
      </w:r>
      <w:r>
        <w:t>There</w:t>
      </w:r>
      <w:r>
        <w:rPr>
          <w:rFonts w:eastAsia="Times New Roman"/>
        </w:rPr>
        <w:t xml:space="preserve"> </w:t>
      </w:r>
      <w:r>
        <w:t>are</w:t>
      </w:r>
      <w:r>
        <w:rPr>
          <w:rFonts w:eastAsia="Times New Roman"/>
        </w:rPr>
        <w:t xml:space="preserve"> </w:t>
      </w:r>
      <w:r>
        <w:t>both</w:t>
      </w:r>
      <w:r>
        <w:rPr>
          <w:rFonts w:eastAsia="Times New Roman"/>
        </w:rPr>
        <w:t xml:space="preserve"> </w:t>
      </w:r>
      <w:r>
        <w:t>feed-forward</w:t>
      </w:r>
      <w:r>
        <w:rPr>
          <w:rFonts w:eastAsia="Times New Roman"/>
        </w:rPr>
        <w:t xml:space="preserve"> </w:t>
      </w:r>
      <w:r>
        <w:t>and</w:t>
      </w:r>
      <w:r>
        <w:rPr>
          <w:rFonts w:eastAsia="Times New Roman"/>
        </w:rPr>
        <w:t xml:space="preserve"> </w:t>
      </w:r>
      <w:r>
        <w:t>feed-back</w:t>
      </w:r>
      <w:r>
        <w:rPr>
          <w:rFonts w:eastAsia="Times New Roman"/>
        </w:rPr>
        <w:t xml:space="preserve"> </w:t>
      </w:r>
      <w:r>
        <w:t>projections</w:t>
      </w:r>
      <w:r>
        <w:rPr>
          <w:rFonts w:eastAsia="Times New Roman"/>
        </w:rPr>
        <w:t xml:space="preserve"> </w:t>
      </w:r>
      <w:r>
        <w:t>between</w:t>
      </w:r>
      <w:r>
        <w:rPr>
          <w:rFonts w:eastAsia="Times New Roman"/>
        </w:rPr>
        <w:t xml:space="preserve"> </w:t>
      </w:r>
      <w:r>
        <w:t>the</w:t>
      </w:r>
      <w:r>
        <w:rPr>
          <w:rFonts w:eastAsia="Times New Roman"/>
        </w:rPr>
        <w:t xml:space="preserve"> </w:t>
      </w:r>
      <w:r>
        <w:t>regions</w:t>
      </w:r>
      <w:r>
        <w:rPr>
          <w:rFonts w:eastAsia="Times New Roman"/>
        </w:rPr>
        <w:t xml:space="preserve"> </w:t>
      </w:r>
      <w:r>
        <w:t>which</w:t>
      </w:r>
      <w:r>
        <w:rPr>
          <w:rFonts w:eastAsia="Times New Roman"/>
        </w:rPr>
        <w:t xml:space="preserve"> </w:t>
      </w:r>
      <w:r>
        <w:t>represent</w:t>
      </w:r>
      <w:r>
        <w:rPr>
          <w:rFonts w:eastAsia="Times New Roman"/>
        </w:rPr>
        <w:t xml:space="preserve"> </w:t>
      </w:r>
      <w:r>
        <w:t>activity</w:t>
      </w:r>
      <w:r>
        <w:rPr>
          <w:rFonts w:eastAsia="Times New Roman"/>
        </w:rPr>
        <w:t xml:space="preserve"> </w:t>
      </w:r>
      <w:r>
        <w:t>in</w:t>
      </w:r>
      <w:r>
        <w:rPr>
          <w:rFonts w:eastAsia="Times New Roman"/>
        </w:rPr>
        <w:t xml:space="preserve"> </w:t>
      </w:r>
      <w:r>
        <w:t>the</w:t>
      </w:r>
      <w:r>
        <w:rPr>
          <w:rFonts w:eastAsia="Times New Roman"/>
        </w:rPr>
        <w:t xml:space="preserve"> </w:t>
      </w:r>
      <w:r>
        <w:t>superior</w:t>
      </w:r>
      <w:r>
        <w:rPr>
          <w:rFonts w:eastAsia="Times New Roman"/>
        </w:rPr>
        <w:t xml:space="preserve"> </w:t>
      </w:r>
      <w:r>
        <w:t>longitudinal</w:t>
      </w:r>
      <w:r>
        <w:rPr>
          <w:rFonts w:eastAsia="Times New Roman"/>
        </w:rPr>
        <w:t xml:space="preserve"> </w:t>
      </w:r>
      <w:r>
        <w:t>fasciculus.</w:t>
      </w:r>
      <w:r>
        <w:rPr>
          <w:rFonts w:eastAsia="Times New Roman"/>
        </w:rPr>
        <w:t xml:space="preserve"> </w:t>
      </w:r>
      <w:r>
        <w:t>This</w:t>
      </w:r>
      <w:r>
        <w:rPr>
          <w:rFonts w:eastAsia="Times New Roman"/>
        </w:rPr>
        <w:t xml:space="preserve"> </w:t>
      </w:r>
      <w:r>
        <w:t>model</w:t>
      </w:r>
      <w:r>
        <w:rPr>
          <w:rFonts w:eastAsia="Times New Roman"/>
        </w:rPr>
        <w:t xml:space="preserve"> </w:t>
      </w:r>
      <w:r>
        <w:t>does</w:t>
      </w:r>
      <w:r>
        <w:rPr>
          <w:rFonts w:eastAsia="Times New Roman"/>
        </w:rPr>
        <w:t xml:space="preserve"> </w:t>
      </w:r>
      <w:r>
        <w:t>not</w:t>
      </w:r>
      <w:r>
        <w:rPr>
          <w:rFonts w:eastAsia="Times New Roman"/>
        </w:rPr>
        <w:t xml:space="preserve"> </w:t>
      </w:r>
      <w:r>
        <w:t>have</w:t>
      </w:r>
      <w:r>
        <w:rPr>
          <w:rFonts w:eastAsia="Times New Roman"/>
        </w:rPr>
        <w:t xml:space="preserve"> </w:t>
      </w:r>
      <w:r>
        <w:t>a</w:t>
      </w:r>
      <w:r>
        <w:rPr>
          <w:rFonts w:eastAsia="Times New Roman"/>
        </w:rPr>
        <w:t xml:space="preserve"> </w:t>
      </w:r>
      <w:r w:rsidR="0045750D">
        <w:t>visual</w:t>
      </w:r>
      <w:r w:rsidR="0045750D">
        <w:rPr>
          <w:rFonts w:eastAsia="Times New Roman"/>
        </w:rPr>
        <w:t xml:space="preserve"> </w:t>
      </w:r>
      <w:r>
        <w:t>cortex,</w:t>
      </w:r>
      <w:r>
        <w:rPr>
          <w:rFonts w:eastAsia="Times New Roman"/>
        </w:rPr>
        <w:t xml:space="preserve"> </w:t>
      </w:r>
      <w:r>
        <w:t>so</w:t>
      </w:r>
      <w:r>
        <w:rPr>
          <w:rFonts w:eastAsia="Times New Roman"/>
        </w:rPr>
        <w:t xml:space="preserve"> </w:t>
      </w:r>
      <w:r>
        <w:t>the</w:t>
      </w:r>
      <w:r>
        <w:rPr>
          <w:rFonts w:eastAsia="Times New Roman"/>
        </w:rPr>
        <w:t xml:space="preserve"> </w:t>
      </w:r>
      <w:r>
        <w:t>parietal</w:t>
      </w:r>
      <w:r>
        <w:rPr>
          <w:rFonts w:eastAsia="Times New Roman"/>
        </w:rPr>
        <w:t xml:space="preserve"> </w:t>
      </w:r>
      <w:r>
        <w:t>network</w:t>
      </w:r>
      <w:r>
        <w:rPr>
          <w:rFonts w:eastAsia="Times New Roman"/>
        </w:rPr>
        <w:t xml:space="preserve"> </w:t>
      </w:r>
      <w:r>
        <w:t>is</w:t>
      </w:r>
      <w:r>
        <w:rPr>
          <w:rFonts w:eastAsia="Times New Roman"/>
        </w:rPr>
        <w:t xml:space="preserve"> </w:t>
      </w:r>
      <w:r>
        <w:t>activated</w:t>
      </w:r>
      <w:r>
        <w:rPr>
          <w:rFonts w:eastAsia="Times New Roman"/>
        </w:rPr>
        <w:t xml:space="preserve"> </w:t>
      </w:r>
      <w:r>
        <w:t>directly.</w:t>
      </w:r>
    </w:p>
    <w:p w:rsidR="005A70BA" w:rsidRDefault="005A70BA">
      <w:pPr>
        <w:pStyle w:val="Els-bulletlist"/>
        <w:widowControl w:val="0"/>
        <w:numPr>
          <w:ilvl w:val="0"/>
          <w:numId w:val="0"/>
        </w:numPr>
        <w:tabs>
          <w:tab w:val="clear" w:pos="240"/>
        </w:tabs>
        <w:jc w:val="both"/>
        <w:rPr>
          <w:rFonts w:eastAsia="Times New Roman"/>
        </w:rPr>
      </w:pPr>
    </w:p>
    <w:p w:rsidR="00136931" w:rsidRDefault="00BE4561">
      <w:pPr>
        <w:pStyle w:val="Els-bulletlist"/>
        <w:widowControl w:val="0"/>
        <w:numPr>
          <w:ilvl w:val="0"/>
          <w:numId w:val="0"/>
        </w:numPr>
        <w:tabs>
          <w:tab w:val="clear" w:pos="240"/>
        </w:tabs>
        <w:jc w:val="both"/>
        <w:rPr>
          <w:rFonts w:eastAsia="Times New Roman"/>
        </w:rPr>
      </w:pPr>
      <w:r>
        <w:t>The</w:t>
      </w:r>
      <w:r>
        <w:rPr>
          <w:rFonts w:eastAsia="Times New Roman"/>
        </w:rPr>
        <w:t xml:space="preserve"> </w:t>
      </w:r>
      <w:r>
        <w:t>network</w:t>
      </w:r>
      <w:r>
        <w:rPr>
          <w:rFonts w:eastAsia="Times New Roman"/>
        </w:rPr>
        <w:t xml:space="preserve"> </w:t>
      </w:r>
      <w:r>
        <w:t>model</w:t>
      </w:r>
      <w:r>
        <w:rPr>
          <w:rFonts w:eastAsia="Times New Roman"/>
        </w:rPr>
        <w:t xml:space="preserve"> </w:t>
      </w:r>
      <w:r w:rsidR="00136931">
        <w:t>was</w:t>
      </w:r>
      <w:r>
        <w:rPr>
          <w:rFonts w:eastAsia="Times New Roman"/>
        </w:rPr>
        <w:t xml:space="preserve"> </w:t>
      </w:r>
      <w:r>
        <w:t>implemented</w:t>
      </w:r>
      <w:r>
        <w:rPr>
          <w:rFonts w:eastAsia="Times New Roman"/>
        </w:rPr>
        <w:t xml:space="preserve"> </w:t>
      </w:r>
      <w:r>
        <w:t>such</w:t>
      </w:r>
      <w:r>
        <w:rPr>
          <w:rFonts w:eastAsia="Times New Roman"/>
        </w:rPr>
        <w:t xml:space="preserve"> </w:t>
      </w:r>
      <w:r>
        <w:t>that</w:t>
      </w:r>
      <w:r>
        <w:rPr>
          <w:rFonts w:eastAsia="Times New Roman"/>
        </w:rPr>
        <w:t xml:space="preserve"> </w:t>
      </w:r>
      <w:r>
        <w:t>it</w:t>
      </w:r>
      <w:r>
        <w:rPr>
          <w:rFonts w:eastAsia="Times New Roman"/>
        </w:rPr>
        <w:t xml:space="preserve"> </w:t>
      </w:r>
      <w:r>
        <w:t>can</w:t>
      </w:r>
      <w:r>
        <w:rPr>
          <w:rFonts w:eastAsia="Times New Roman"/>
        </w:rPr>
        <w:t xml:space="preserve"> </w:t>
      </w:r>
      <w:r>
        <w:t>be</w:t>
      </w:r>
      <w:r>
        <w:rPr>
          <w:rFonts w:eastAsia="Times New Roman"/>
        </w:rPr>
        <w:t xml:space="preserve"> </w:t>
      </w:r>
      <w:r>
        <w:t>scaled</w:t>
      </w:r>
      <w:r>
        <w:rPr>
          <w:rFonts w:eastAsia="Times New Roman"/>
        </w:rPr>
        <w:t xml:space="preserve"> </w:t>
      </w:r>
      <w:proofErr w:type="gramStart"/>
      <w:r w:rsidR="0045750D">
        <w:rPr>
          <w:rFonts w:eastAsia="Times New Roman"/>
        </w:rPr>
        <w:t>to</w:t>
      </w:r>
      <w:proofErr w:type="gramEnd"/>
      <w:r w:rsidR="0045750D">
        <w:rPr>
          <w:rFonts w:eastAsia="Times New Roman"/>
        </w:rPr>
        <w:t xml:space="preserve"> </w:t>
      </w:r>
      <w:r>
        <w:t>much</w:t>
      </w:r>
      <w:r>
        <w:rPr>
          <w:rFonts w:eastAsia="Times New Roman"/>
        </w:rPr>
        <w:t xml:space="preserve"> </w:t>
      </w:r>
      <w:r>
        <w:t>larger</w:t>
      </w:r>
      <w:r>
        <w:rPr>
          <w:rFonts w:eastAsia="Times New Roman"/>
        </w:rPr>
        <w:t xml:space="preserve"> </w:t>
      </w:r>
      <w:r>
        <w:t>sizes.</w:t>
      </w:r>
      <w:r w:rsidR="0045750D">
        <w:rPr>
          <w:rFonts w:eastAsia="Times New Roman"/>
        </w:rPr>
        <w:t xml:space="preserve"> </w:t>
      </w:r>
      <w:r w:rsidR="00136931" w:rsidRPr="00136931">
        <w:rPr>
          <w:rFonts w:eastAsia="Times New Roman"/>
        </w:rPr>
        <w:t xml:space="preserve">It was successfully scaled up computationally on IBM Blue Gene supercomputers, although a 3D visualization of the output was not done at this time. The simulations ran for 1 second of cortical activity and stimulated a single memory pattern for attractor activation and pattern completion.  On the Blue Gene/L at PDC, two cortical patches with </w:t>
      </w:r>
      <w:proofErr w:type="spellStart"/>
      <w:r w:rsidR="00136931" w:rsidRPr="00136931">
        <w:rPr>
          <w:rFonts w:eastAsia="Times New Roman"/>
        </w:rPr>
        <w:t>feedforward</w:t>
      </w:r>
      <w:proofErr w:type="spellEnd"/>
      <w:r w:rsidR="00136931" w:rsidRPr="00136931">
        <w:rPr>
          <w:rFonts w:eastAsia="Times New Roman"/>
        </w:rPr>
        <w:t xml:space="preserve"> projections similar to the visualized </w:t>
      </w:r>
      <w:proofErr w:type="spellStart"/>
      <w:r w:rsidR="00136931" w:rsidRPr="00136931">
        <w:rPr>
          <w:rFonts w:eastAsia="Times New Roman"/>
        </w:rPr>
        <w:t>attentional</w:t>
      </w:r>
      <w:proofErr w:type="spellEnd"/>
      <w:r w:rsidR="00136931" w:rsidRPr="00136931">
        <w:rPr>
          <w:rFonts w:eastAsia="Times New Roman"/>
        </w:rPr>
        <w:t xml:space="preserve"> blink model were scaled up to 32x32 </w:t>
      </w:r>
      <w:proofErr w:type="spellStart"/>
      <w:r w:rsidR="00136931" w:rsidRPr="00136931">
        <w:rPr>
          <w:rFonts w:eastAsia="Times New Roman"/>
        </w:rPr>
        <w:t>hypercolumns</w:t>
      </w:r>
      <w:proofErr w:type="spellEnd"/>
      <w:r w:rsidR="00136931" w:rsidRPr="00136931">
        <w:rPr>
          <w:rFonts w:eastAsia="Times New Roman"/>
        </w:rPr>
        <w:t xml:space="preserve"> with 128 </w:t>
      </w:r>
      <w:proofErr w:type="spellStart"/>
      <w:r w:rsidR="00136931" w:rsidRPr="00136931">
        <w:rPr>
          <w:rFonts w:eastAsia="Times New Roman"/>
        </w:rPr>
        <w:t>minicolumns</w:t>
      </w:r>
      <w:proofErr w:type="spellEnd"/>
      <w:r w:rsidR="00136931" w:rsidRPr="00136931">
        <w:rPr>
          <w:rFonts w:eastAsia="Times New Roman"/>
        </w:rPr>
        <w:t xml:space="preserve"> per </w:t>
      </w:r>
      <w:proofErr w:type="spellStart"/>
      <w:r w:rsidR="00136931" w:rsidRPr="00136931">
        <w:rPr>
          <w:rFonts w:eastAsia="Times New Roman"/>
        </w:rPr>
        <w:t>hypercolumn</w:t>
      </w:r>
      <w:proofErr w:type="spellEnd"/>
      <w:r w:rsidR="00136931" w:rsidRPr="00136931">
        <w:rPr>
          <w:rFonts w:eastAsia="Times New Roman"/>
        </w:rPr>
        <w:t xml:space="preserve">. The model had 7 million neurons connected with 960 million synapses and executed on 2048 cores for 3 hours.  On </w:t>
      </w:r>
      <w:proofErr w:type="spellStart"/>
      <w:r w:rsidR="00136931" w:rsidRPr="00136931">
        <w:rPr>
          <w:rFonts w:eastAsia="Times New Roman"/>
        </w:rPr>
        <w:t>jugene</w:t>
      </w:r>
      <w:proofErr w:type="spellEnd"/>
      <w:r w:rsidR="00136931" w:rsidRPr="00136931">
        <w:rPr>
          <w:rFonts w:eastAsia="Times New Roman"/>
        </w:rPr>
        <w:t xml:space="preserve">, a Blue Gene/P at </w:t>
      </w:r>
      <w:proofErr w:type="spellStart"/>
      <w:r w:rsidR="00136931" w:rsidRPr="00136931">
        <w:rPr>
          <w:rFonts w:eastAsia="Times New Roman"/>
        </w:rPr>
        <w:t>Julich</w:t>
      </w:r>
      <w:proofErr w:type="spellEnd"/>
      <w:r w:rsidR="00136931" w:rsidRPr="00136931">
        <w:rPr>
          <w:rFonts w:eastAsia="Times New Roman"/>
        </w:rPr>
        <w:t xml:space="preserve">, a single cortical patch was scaled up to 128x128 </w:t>
      </w:r>
      <w:proofErr w:type="spellStart"/>
      <w:r w:rsidR="00136931" w:rsidRPr="00136931">
        <w:rPr>
          <w:rFonts w:eastAsia="Times New Roman"/>
        </w:rPr>
        <w:t>hypercolumns</w:t>
      </w:r>
      <w:proofErr w:type="spellEnd"/>
      <w:r w:rsidR="00136931" w:rsidRPr="00136931">
        <w:rPr>
          <w:rFonts w:eastAsia="Times New Roman"/>
        </w:rPr>
        <w:t xml:space="preserve"> with 128 </w:t>
      </w:r>
      <w:proofErr w:type="spellStart"/>
      <w:r w:rsidR="00136931" w:rsidRPr="00136931">
        <w:rPr>
          <w:rFonts w:eastAsia="Times New Roman"/>
        </w:rPr>
        <w:t>minicolumns</w:t>
      </w:r>
      <w:proofErr w:type="spellEnd"/>
      <w:r w:rsidR="00136931" w:rsidRPr="00136931">
        <w:rPr>
          <w:rFonts w:eastAsia="Times New Roman"/>
        </w:rPr>
        <w:t xml:space="preserve"> per </w:t>
      </w:r>
      <w:proofErr w:type="spellStart"/>
      <w:r w:rsidR="00136931" w:rsidRPr="00136931">
        <w:rPr>
          <w:rFonts w:eastAsia="Times New Roman"/>
        </w:rPr>
        <w:t>hypercolumn</w:t>
      </w:r>
      <w:proofErr w:type="spellEnd"/>
      <w:r w:rsidR="00136931" w:rsidRPr="00136931">
        <w:rPr>
          <w:rFonts w:eastAsia="Times New Roman"/>
        </w:rPr>
        <w:t xml:space="preserve">. This model had 57 million neurons connected with 7 billion synapses and executed on 16,384 cores for 3 hours and 20 minutes.  </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pPr>
      <w:r>
        <w:t>In</w:t>
      </w:r>
      <w:r>
        <w:rPr>
          <w:rFonts w:eastAsia="Times New Roman"/>
        </w:rPr>
        <w:t xml:space="preserve"> </w:t>
      </w:r>
      <w:r>
        <w:t>the</w:t>
      </w:r>
      <w:r>
        <w:rPr>
          <w:rFonts w:eastAsia="Times New Roman"/>
        </w:rPr>
        <w:t xml:space="preserve"> </w:t>
      </w:r>
      <w:r>
        <w:t>simulation</w:t>
      </w:r>
      <w:r>
        <w:rPr>
          <w:rFonts w:eastAsia="Times New Roman"/>
        </w:rPr>
        <w:t xml:space="preserve"> </w:t>
      </w:r>
      <w:r>
        <w:t>protocol,</w:t>
      </w:r>
      <w:r>
        <w:rPr>
          <w:rFonts w:eastAsia="Times New Roman"/>
        </w:rPr>
        <w:t xml:space="preserve"> </w:t>
      </w:r>
      <w:r>
        <w:t>a</w:t>
      </w:r>
      <w:r>
        <w:rPr>
          <w:rFonts w:eastAsia="Times New Roman"/>
        </w:rPr>
        <w:t xml:space="preserve"> </w:t>
      </w:r>
      <w:r>
        <w:t>single</w:t>
      </w:r>
      <w:r>
        <w:rPr>
          <w:rFonts w:eastAsia="Times New Roman"/>
        </w:rPr>
        <w:t xml:space="preserve"> </w:t>
      </w:r>
      <w:proofErr w:type="spellStart"/>
      <w:r>
        <w:t>unpotentiated</w:t>
      </w:r>
      <w:proofErr w:type="spellEnd"/>
      <w:r>
        <w:rPr>
          <w:rFonts w:eastAsia="Times New Roman"/>
        </w:rPr>
        <w:t xml:space="preserve"> </w:t>
      </w:r>
      <w:r>
        <w:t>memory</w:t>
      </w:r>
      <w:r>
        <w:rPr>
          <w:rFonts w:eastAsia="Times New Roman"/>
        </w:rPr>
        <w:t xml:space="preserve"> </w:t>
      </w:r>
      <w:r>
        <w:t>pattern</w:t>
      </w:r>
      <w:r>
        <w:rPr>
          <w:rFonts w:eastAsia="Times New Roman"/>
        </w:rPr>
        <w:t xml:space="preserve"> </w:t>
      </w:r>
      <w:r>
        <w:t>is</w:t>
      </w:r>
      <w:r>
        <w:rPr>
          <w:rFonts w:eastAsia="Times New Roman"/>
        </w:rPr>
        <w:t xml:space="preserve"> </w:t>
      </w:r>
      <w:r>
        <w:t>stimulated</w:t>
      </w:r>
      <w:r>
        <w:rPr>
          <w:rFonts w:eastAsia="Times New Roman"/>
        </w:rPr>
        <w:t xml:space="preserve"> </w:t>
      </w:r>
      <w:r>
        <w:t>at</w:t>
      </w:r>
      <w:r>
        <w:rPr>
          <w:rFonts w:eastAsia="Times New Roman"/>
        </w:rPr>
        <w:t xml:space="preserve"> </w:t>
      </w:r>
      <w:r>
        <w:t>100</w:t>
      </w:r>
      <w:r>
        <w:rPr>
          <w:rFonts w:eastAsia="Times New Roman"/>
        </w:rPr>
        <w:t xml:space="preserve"> </w:t>
      </w:r>
      <w:proofErr w:type="spellStart"/>
      <w:r>
        <w:t>ms</w:t>
      </w:r>
      <w:proofErr w:type="spellEnd"/>
      <w:r>
        <w:rPr>
          <w:rFonts w:eastAsia="Times New Roman"/>
        </w:rPr>
        <w:t xml:space="preserve"> </w:t>
      </w:r>
      <w:r w:rsidR="002507B8">
        <w:rPr>
          <w:rFonts w:eastAsia="Times New Roman"/>
        </w:rPr>
        <w:t xml:space="preserve">into the simulation, for a duration of 60 </w:t>
      </w:r>
      <w:proofErr w:type="spellStart"/>
      <w:r w:rsidR="002507B8">
        <w:rPr>
          <w:rFonts w:eastAsia="Times New Roman"/>
        </w:rPr>
        <w:t>ms.</w:t>
      </w:r>
      <w:proofErr w:type="spellEnd"/>
      <w:r w:rsidR="002507B8">
        <w:rPr>
          <w:rFonts w:eastAsia="Times New Roman"/>
        </w:rPr>
        <w:t xml:space="preserve"> Following this starting at 1000 </w:t>
      </w:r>
      <w:proofErr w:type="spellStart"/>
      <w:r w:rsidR="002507B8">
        <w:rPr>
          <w:rFonts w:eastAsia="Times New Roman"/>
        </w:rPr>
        <w:t>ms</w:t>
      </w:r>
      <w:proofErr w:type="spellEnd"/>
      <w:r w:rsidR="002507B8">
        <w:rPr>
          <w:rFonts w:eastAsia="Times New Roman"/>
        </w:rPr>
        <w:t xml:space="preserve"> </w:t>
      </w:r>
      <w:r>
        <w:t>a</w:t>
      </w:r>
      <w:r>
        <w:rPr>
          <w:rFonts w:eastAsia="Times New Roman"/>
        </w:rPr>
        <w:t xml:space="preserve"> </w:t>
      </w:r>
      <w:r>
        <w:t>sequence</w:t>
      </w:r>
      <w:r>
        <w:rPr>
          <w:rFonts w:eastAsia="Times New Roman"/>
        </w:rPr>
        <w:t xml:space="preserve"> </w:t>
      </w:r>
      <w:r>
        <w:t>of</w:t>
      </w:r>
      <w:r>
        <w:rPr>
          <w:rFonts w:eastAsia="Times New Roman"/>
        </w:rPr>
        <w:t xml:space="preserve"> </w:t>
      </w:r>
      <w:r>
        <w:t>15</w:t>
      </w:r>
      <w:r>
        <w:rPr>
          <w:rFonts w:eastAsia="Times New Roman"/>
        </w:rPr>
        <w:t xml:space="preserve"> </w:t>
      </w:r>
      <w:r>
        <w:t>memory</w:t>
      </w:r>
      <w:r>
        <w:rPr>
          <w:rFonts w:eastAsia="Times New Roman"/>
        </w:rPr>
        <w:t xml:space="preserve"> </w:t>
      </w:r>
      <w:r>
        <w:t>patterns</w:t>
      </w:r>
      <w:r>
        <w:rPr>
          <w:rFonts w:eastAsia="Times New Roman"/>
        </w:rPr>
        <w:t xml:space="preserve"> </w:t>
      </w:r>
      <w:r>
        <w:t>are</w:t>
      </w:r>
      <w:r>
        <w:rPr>
          <w:rFonts w:eastAsia="Times New Roman"/>
        </w:rPr>
        <w:t xml:space="preserve"> </w:t>
      </w:r>
      <w:r>
        <w:t>stimulated</w:t>
      </w:r>
      <w:r>
        <w:rPr>
          <w:rFonts w:eastAsia="Times New Roman"/>
        </w:rPr>
        <w:t xml:space="preserve"> </w:t>
      </w:r>
      <w:r>
        <w:t>for</w:t>
      </w:r>
      <w:r>
        <w:rPr>
          <w:rFonts w:eastAsia="Times New Roman"/>
        </w:rPr>
        <w:t xml:space="preserve"> </w:t>
      </w:r>
      <w:r>
        <w:t>60</w:t>
      </w:r>
      <w:r>
        <w:rPr>
          <w:rFonts w:eastAsia="Times New Roman"/>
        </w:rPr>
        <w:t xml:space="preserve"> </w:t>
      </w:r>
      <w:proofErr w:type="spellStart"/>
      <w:r>
        <w:t>ms</w:t>
      </w:r>
      <w:r w:rsidR="00CA6CFE">
        <w:t>.</w:t>
      </w:r>
      <w:proofErr w:type="spellEnd"/>
      <w:r w:rsidR="002507B8">
        <w:t xml:space="preserve"> </w:t>
      </w:r>
      <w:r w:rsidR="00CA6CFE">
        <w:t>T</w:t>
      </w:r>
      <w:r w:rsidR="002507B8">
        <w:t xml:space="preserve">wo of </w:t>
      </w:r>
      <w:r w:rsidR="00CA6CFE">
        <w:t>these</w:t>
      </w:r>
      <w:r w:rsidR="002507B8">
        <w:t xml:space="preserve"> are potentiated by 0.75 mV and the rest hyperpolarized by 0.75 mV</w:t>
      </w:r>
      <w:r>
        <w:t>.</w:t>
      </w:r>
      <w:r>
        <w:rPr>
          <w:rFonts w:eastAsia="Times New Roman"/>
        </w:rPr>
        <w:t xml:space="preserve"> </w:t>
      </w:r>
      <w:r>
        <w:t>To</w:t>
      </w:r>
      <w:r>
        <w:rPr>
          <w:rFonts w:eastAsia="Times New Roman"/>
        </w:rPr>
        <w:t xml:space="preserve"> </w:t>
      </w:r>
      <w:r>
        <w:t>activate</w:t>
      </w:r>
      <w:r>
        <w:rPr>
          <w:rFonts w:eastAsia="Times New Roman"/>
        </w:rPr>
        <w:t xml:space="preserve"> </w:t>
      </w:r>
      <w:r>
        <w:t>a</w:t>
      </w:r>
      <w:r>
        <w:rPr>
          <w:rFonts w:eastAsia="Times New Roman"/>
        </w:rPr>
        <w:t xml:space="preserve"> </w:t>
      </w:r>
      <w:r>
        <w:t>memory</w:t>
      </w:r>
      <w:r>
        <w:rPr>
          <w:rFonts w:eastAsia="Times New Roman"/>
        </w:rPr>
        <w:t xml:space="preserve"> </w:t>
      </w:r>
      <w:r>
        <w:t>pattern</w:t>
      </w:r>
      <w:r>
        <w:rPr>
          <w:rFonts w:eastAsia="Times New Roman"/>
        </w:rPr>
        <w:t xml:space="preserve"> </w:t>
      </w:r>
      <w:r>
        <w:t>in</w:t>
      </w:r>
      <w:r>
        <w:rPr>
          <w:rFonts w:eastAsia="Times New Roman"/>
        </w:rPr>
        <w:t xml:space="preserve"> </w:t>
      </w:r>
      <w:r>
        <w:t>the</w:t>
      </w:r>
      <w:r>
        <w:rPr>
          <w:rFonts w:eastAsia="Times New Roman"/>
        </w:rPr>
        <w:t xml:space="preserve"> </w:t>
      </w:r>
      <w:r>
        <w:t>parietal</w:t>
      </w:r>
      <w:r>
        <w:rPr>
          <w:rFonts w:eastAsia="Times New Roman"/>
        </w:rPr>
        <w:t xml:space="preserve"> </w:t>
      </w:r>
      <w:r>
        <w:t>network,</w:t>
      </w:r>
      <w:r>
        <w:rPr>
          <w:rFonts w:eastAsia="Times New Roman"/>
        </w:rPr>
        <w:t xml:space="preserve"> </w:t>
      </w:r>
      <w:r>
        <w:t>layer</w:t>
      </w:r>
      <w:r>
        <w:rPr>
          <w:rFonts w:eastAsia="Times New Roman"/>
        </w:rPr>
        <w:t xml:space="preserve"> </w:t>
      </w:r>
      <w:r>
        <w:t>4</w:t>
      </w:r>
      <w:r>
        <w:rPr>
          <w:rFonts w:eastAsia="Times New Roman"/>
        </w:rPr>
        <w:t xml:space="preserve"> </w:t>
      </w:r>
      <w:r>
        <w:t>pyramidal</w:t>
      </w:r>
      <w:r>
        <w:rPr>
          <w:rFonts w:eastAsia="Times New Roman"/>
        </w:rPr>
        <w:t xml:space="preserve"> </w:t>
      </w:r>
      <w:r>
        <w:t>cells</w:t>
      </w:r>
      <w:r>
        <w:rPr>
          <w:rFonts w:eastAsia="Times New Roman"/>
        </w:rPr>
        <w:t xml:space="preserve"> </w:t>
      </w:r>
      <w:r>
        <w:t>are</w:t>
      </w:r>
      <w:r>
        <w:rPr>
          <w:rFonts w:eastAsia="Times New Roman"/>
        </w:rPr>
        <w:t xml:space="preserve"> </w:t>
      </w:r>
      <w:r>
        <w:t>stimulated</w:t>
      </w:r>
      <w:r>
        <w:rPr>
          <w:rFonts w:eastAsia="Times New Roman"/>
        </w:rPr>
        <w:t xml:space="preserve"> </w:t>
      </w:r>
      <w:r>
        <w:t>in</w:t>
      </w:r>
      <w:r>
        <w:rPr>
          <w:rFonts w:eastAsia="Times New Roman"/>
        </w:rPr>
        <w:t xml:space="preserve"> </w:t>
      </w:r>
      <w:r>
        <w:t>5</w:t>
      </w:r>
      <w:r>
        <w:rPr>
          <w:rFonts w:eastAsia="Times New Roman"/>
        </w:rPr>
        <w:t xml:space="preserve"> </w:t>
      </w:r>
      <w:r>
        <w:t>of</w:t>
      </w:r>
      <w:r>
        <w:rPr>
          <w:rFonts w:eastAsia="Times New Roman"/>
        </w:rPr>
        <w:t xml:space="preserve"> </w:t>
      </w:r>
      <w:r>
        <w:t>16</w:t>
      </w:r>
      <w:r>
        <w:rPr>
          <w:rFonts w:eastAsia="Times New Roman"/>
        </w:rPr>
        <w:t xml:space="preserve"> </w:t>
      </w:r>
      <w:proofErr w:type="spellStart"/>
      <w:r>
        <w:t>minicolumns</w:t>
      </w:r>
      <w:proofErr w:type="spellEnd"/>
      <w:r>
        <w:t>.</w:t>
      </w:r>
      <w:r>
        <w:rPr>
          <w:rFonts w:eastAsia="Times New Roman"/>
        </w:rPr>
        <w:t xml:space="preserve"> </w:t>
      </w:r>
      <w:r>
        <w:t>This</w:t>
      </w:r>
      <w:r>
        <w:rPr>
          <w:rFonts w:eastAsia="Times New Roman"/>
        </w:rPr>
        <w:t xml:space="preserve"> </w:t>
      </w:r>
      <w:r>
        <w:t>stimulation</w:t>
      </w:r>
      <w:r>
        <w:rPr>
          <w:rFonts w:eastAsia="Times New Roman"/>
        </w:rPr>
        <w:t xml:space="preserve"> </w:t>
      </w:r>
      <w:r>
        <w:t>activates</w:t>
      </w:r>
      <w:r>
        <w:rPr>
          <w:rFonts w:eastAsia="Times New Roman"/>
        </w:rPr>
        <w:t xml:space="preserve"> </w:t>
      </w:r>
      <w:r>
        <w:t>layer</w:t>
      </w:r>
      <w:r>
        <w:rPr>
          <w:rFonts w:eastAsia="Times New Roman"/>
        </w:rPr>
        <w:t xml:space="preserve"> </w:t>
      </w:r>
      <w:r>
        <w:t>2/3</w:t>
      </w:r>
      <w:r>
        <w:rPr>
          <w:rFonts w:eastAsia="Times New Roman"/>
        </w:rPr>
        <w:t xml:space="preserve"> </w:t>
      </w:r>
      <w:proofErr w:type="spellStart"/>
      <w:r>
        <w:t>pyramidals</w:t>
      </w:r>
      <w:proofErr w:type="spellEnd"/>
      <w:r>
        <w:rPr>
          <w:rFonts w:eastAsia="Times New Roman"/>
        </w:rPr>
        <w:t xml:space="preserve"> </w:t>
      </w:r>
      <w:r>
        <w:t>in</w:t>
      </w:r>
      <w:r>
        <w:rPr>
          <w:rFonts w:eastAsia="Times New Roman"/>
        </w:rPr>
        <w:t xml:space="preserve"> </w:t>
      </w:r>
      <w:r>
        <w:t>those</w:t>
      </w:r>
      <w:r>
        <w:rPr>
          <w:rFonts w:eastAsia="Times New Roman"/>
        </w:rPr>
        <w:t xml:space="preserve"> </w:t>
      </w:r>
      <w:proofErr w:type="spellStart"/>
      <w:r>
        <w:t>minicolumns</w:t>
      </w:r>
      <w:proofErr w:type="spellEnd"/>
      <w:r>
        <w:t>,</w:t>
      </w:r>
      <w:r>
        <w:rPr>
          <w:rFonts w:eastAsia="Times New Roman"/>
        </w:rPr>
        <w:t xml:space="preserve"> </w:t>
      </w:r>
      <w:r>
        <w:t>which</w:t>
      </w:r>
      <w:r>
        <w:rPr>
          <w:rFonts w:eastAsia="Times New Roman"/>
        </w:rPr>
        <w:t xml:space="preserve"> </w:t>
      </w:r>
      <w:r>
        <w:t>are</w:t>
      </w:r>
      <w:r>
        <w:rPr>
          <w:rFonts w:eastAsia="Times New Roman"/>
        </w:rPr>
        <w:t xml:space="preserve"> </w:t>
      </w:r>
      <w:r>
        <w:t>recurrently</w:t>
      </w:r>
      <w:r>
        <w:rPr>
          <w:rFonts w:eastAsia="Times New Roman"/>
        </w:rPr>
        <w:t xml:space="preserve"> </w:t>
      </w:r>
      <w:r>
        <w:t>connected</w:t>
      </w:r>
      <w:r>
        <w:rPr>
          <w:rFonts w:eastAsia="Times New Roman"/>
        </w:rPr>
        <w:t xml:space="preserve"> </w:t>
      </w:r>
      <w:r>
        <w:t>locally</w:t>
      </w:r>
      <w:r>
        <w:rPr>
          <w:rFonts w:eastAsia="Times New Roman"/>
        </w:rPr>
        <w:t xml:space="preserve"> </w:t>
      </w:r>
      <w:r>
        <w:t>within</w:t>
      </w:r>
      <w:r>
        <w:rPr>
          <w:rFonts w:eastAsia="Times New Roman"/>
        </w:rPr>
        <w:t xml:space="preserve"> </w:t>
      </w:r>
      <w:r>
        <w:t>the</w:t>
      </w:r>
      <w:r>
        <w:rPr>
          <w:rFonts w:eastAsia="Times New Roman"/>
        </w:rPr>
        <w:t xml:space="preserve"> </w:t>
      </w:r>
      <w:proofErr w:type="spellStart"/>
      <w:r>
        <w:t>minicolumns</w:t>
      </w:r>
      <w:proofErr w:type="spellEnd"/>
      <w:r>
        <w:rPr>
          <w:rFonts w:eastAsia="Times New Roman"/>
        </w:rPr>
        <w:t xml:space="preserve"> </w:t>
      </w:r>
      <w:r>
        <w:t>and</w:t>
      </w:r>
      <w:r>
        <w:rPr>
          <w:rFonts w:eastAsia="Times New Roman"/>
        </w:rPr>
        <w:t xml:space="preserve"> </w:t>
      </w:r>
      <w:r>
        <w:t>globally</w:t>
      </w:r>
      <w:r>
        <w:rPr>
          <w:rFonts w:eastAsia="Times New Roman"/>
        </w:rPr>
        <w:t xml:space="preserve"> </w:t>
      </w:r>
      <w:r>
        <w:t>across</w:t>
      </w:r>
      <w:r>
        <w:rPr>
          <w:rFonts w:eastAsia="Times New Roman"/>
        </w:rPr>
        <w:t xml:space="preserve"> </w:t>
      </w:r>
      <w:proofErr w:type="spellStart"/>
      <w:r>
        <w:t>hypercolumns</w:t>
      </w:r>
      <w:proofErr w:type="spellEnd"/>
      <w:r>
        <w:rPr>
          <w:rFonts w:eastAsia="Times New Roman"/>
        </w:rPr>
        <w:t xml:space="preserve"> </w:t>
      </w:r>
      <w:r>
        <w:t>of</w:t>
      </w:r>
      <w:r>
        <w:rPr>
          <w:rFonts w:eastAsia="Times New Roman"/>
        </w:rPr>
        <w:t xml:space="preserve"> </w:t>
      </w:r>
      <w:r>
        <w:t>the</w:t>
      </w:r>
      <w:r>
        <w:rPr>
          <w:rFonts w:eastAsia="Times New Roman"/>
        </w:rPr>
        <w:t xml:space="preserve"> </w:t>
      </w:r>
      <w:r>
        <w:t>region.</w:t>
      </w:r>
      <w:r>
        <w:rPr>
          <w:rFonts w:eastAsia="Times New Roman"/>
        </w:rPr>
        <w:t xml:space="preserve"> </w:t>
      </w:r>
      <w:r>
        <w:t>If</w:t>
      </w:r>
      <w:r>
        <w:rPr>
          <w:rFonts w:eastAsia="Times New Roman"/>
        </w:rPr>
        <w:t xml:space="preserve"> </w:t>
      </w:r>
      <w:r>
        <w:t>the</w:t>
      </w:r>
      <w:r>
        <w:rPr>
          <w:rFonts w:eastAsia="Times New Roman"/>
        </w:rPr>
        <w:t xml:space="preserve"> </w:t>
      </w:r>
      <w:r>
        <w:t>activity</w:t>
      </w:r>
      <w:r>
        <w:rPr>
          <w:rFonts w:eastAsia="Times New Roman"/>
        </w:rPr>
        <w:t xml:space="preserve"> </w:t>
      </w:r>
      <w:r>
        <w:t>is</w:t>
      </w:r>
      <w:r>
        <w:rPr>
          <w:rFonts w:eastAsia="Times New Roman"/>
        </w:rPr>
        <w:t xml:space="preserve"> </w:t>
      </w:r>
      <w:r>
        <w:t>high</w:t>
      </w:r>
      <w:r>
        <w:rPr>
          <w:rFonts w:eastAsia="Times New Roman"/>
        </w:rPr>
        <w:t xml:space="preserve"> </w:t>
      </w:r>
      <w:r>
        <w:t>enough,</w:t>
      </w:r>
      <w:r>
        <w:rPr>
          <w:rFonts w:eastAsia="Times New Roman"/>
        </w:rPr>
        <w:t xml:space="preserve"> </w:t>
      </w:r>
      <w:r>
        <w:t>a</w:t>
      </w:r>
      <w:r>
        <w:rPr>
          <w:rFonts w:eastAsia="Times New Roman"/>
        </w:rPr>
        <w:t xml:space="preserve"> </w:t>
      </w:r>
      <w:r>
        <w:t>pattern</w:t>
      </w:r>
      <w:r>
        <w:rPr>
          <w:rFonts w:eastAsia="Times New Roman"/>
        </w:rPr>
        <w:t xml:space="preserve"> </w:t>
      </w:r>
      <w:r>
        <w:t>will</w:t>
      </w:r>
      <w:r>
        <w:rPr>
          <w:rFonts w:eastAsia="Times New Roman"/>
        </w:rPr>
        <w:t xml:space="preserve"> </w:t>
      </w:r>
      <w:r>
        <w:t>complete</w:t>
      </w:r>
      <w:r>
        <w:rPr>
          <w:rFonts w:eastAsia="Times New Roman"/>
        </w:rPr>
        <w:t xml:space="preserve"> </w:t>
      </w:r>
      <w:r>
        <w:t>across</w:t>
      </w:r>
      <w:r>
        <w:rPr>
          <w:rFonts w:eastAsia="Times New Roman"/>
        </w:rPr>
        <w:t xml:space="preserve"> </w:t>
      </w:r>
      <w:r>
        <w:t>all</w:t>
      </w:r>
      <w:r>
        <w:rPr>
          <w:rFonts w:eastAsia="Times New Roman"/>
        </w:rPr>
        <w:t xml:space="preserve"> </w:t>
      </w:r>
      <w:proofErr w:type="spellStart"/>
      <w:r>
        <w:t>minicolumns</w:t>
      </w:r>
      <w:proofErr w:type="spellEnd"/>
      <w:r>
        <w:rPr>
          <w:rFonts w:eastAsia="Times New Roman"/>
        </w:rPr>
        <w:t xml:space="preserve"> </w:t>
      </w:r>
      <w:r>
        <w:t>of</w:t>
      </w:r>
      <w:r>
        <w:rPr>
          <w:rFonts w:eastAsia="Times New Roman"/>
        </w:rPr>
        <w:t xml:space="preserve"> </w:t>
      </w:r>
      <w:r>
        <w:t>the</w:t>
      </w:r>
      <w:r>
        <w:rPr>
          <w:rFonts w:eastAsia="Times New Roman"/>
        </w:rPr>
        <w:t xml:space="preserve"> </w:t>
      </w:r>
      <w:r>
        <w:t>memory</w:t>
      </w:r>
      <w:r>
        <w:rPr>
          <w:rFonts w:eastAsia="Times New Roman"/>
        </w:rPr>
        <w:t xml:space="preserve"> </w:t>
      </w:r>
      <w:r>
        <w:t>pattern.</w:t>
      </w:r>
      <w:r>
        <w:rPr>
          <w:rFonts w:eastAsia="Times New Roman"/>
        </w:rPr>
        <w:t xml:space="preserve"> </w:t>
      </w:r>
      <w:r>
        <w:t>Active</w:t>
      </w:r>
      <w:r>
        <w:rPr>
          <w:rFonts w:eastAsia="Times New Roman"/>
        </w:rPr>
        <w:t xml:space="preserve"> </w:t>
      </w:r>
      <w:proofErr w:type="spellStart"/>
      <w:r>
        <w:t>minicolumns</w:t>
      </w:r>
      <w:proofErr w:type="spellEnd"/>
      <w:r>
        <w:rPr>
          <w:rFonts w:eastAsia="Times New Roman"/>
        </w:rPr>
        <w:t xml:space="preserve"> </w:t>
      </w:r>
      <w:r>
        <w:t>within</w:t>
      </w:r>
      <w:r>
        <w:rPr>
          <w:rFonts w:eastAsia="Times New Roman"/>
        </w:rPr>
        <w:t xml:space="preserve"> </w:t>
      </w:r>
      <w:r>
        <w:t>the</w:t>
      </w:r>
      <w:r>
        <w:rPr>
          <w:rFonts w:eastAsia="Times New Roman"/>
        </w:rPr>
        <w:t xml:space="preserve"> </w:t>
      </w:r>
      <w:r>
        <w:t>parietal</w:t>
      </w:r>
      <w:r>
        <w:rPr>
          <w:rFonts w:eastAsia="Times New Roman"/>
        </w:rPr>
        <w:t xml:space="preserve"> </w:t>
      </w:r>
      <w:r>
        <w:t>network</w:t>
      </w:r>
      <w:r>
        <w:rPr>
          <w:rFonts w:eastAsia="Times New Roman"/>
        </w:rPr>
        <w:t xml:space="preserve"> </w:t>
      </w:r>
      <w:r>
        <w:t>also</w:t>
      </w:r>
      <w:r>
        <w:rPr>
          <w:rFonts w:eastAsia="Times New Roman"/>
        </w:rPr>
        <w:t xml:space="preserve"> </w:t>
      </w:r>
      <w:r>
        <w:t>stimulate</w:t>
      </w:r>
      <w:r>
        <w:rPr>
          <w:rFonts w:eastAsia="Times New Roman"/>
        </w:rPr>
        <w:t xml:space="preserve"> </w:t>
      </w:r>
      <w:r>
        <w:t>memory</w:t>
      </w:r>
      <w:r>
        <w:rPr>
          <w:rFonts w:eastAsia="Times New Roman"/>
        </w:rPr>
        <w:t xml:space="preserve"> </w:t>
      </w:r>
      <w:r>
        <w:t>patterns</w:t>
      </w:r>
      <w:r>
        <w:rPr>
          <w:rFonts w:eastAsia="Times New Roman"/>
        </w:rPr>
        <w:t xml:space="preserve"> </w:t>
      </w:r>
      <w:r>
        <w:t>within</w:t>
      </w:r>
      <w:r>
        <w:rPr>
          <w:rFonts w:eastAsia="Times New Roman"/>
        </w:rPr>
        <w:t xml:space="preserve"> </w:t>
      </w:r>
      <w:r>
        <w:t>the</w:t>
      </w:r>
      <w:r>
        <w:rPr>
          <w:rFonts w:eastAsia="Times New Roman"/>
        </w:rPr>
        <w:t xml:space="preserve"> </w:t>
      </w:r>
      <w:r>
        <w:t>DLPFC</w:t>
      </w:r>
      <w:r>
        <w:rPr>
          <w:rFonts w:eastAsia="Times New Roman"/>
        </w:rPr>
        <w:t xml:space="preserve"> </w:t>
      </w:r>
      <w:r>
        <w:t>network,</w:t>
      </w:r>
      <w:r>
        <w:rPr>
          <w:rFonts w:eastAsia="Times New Roman"/>
        </w:rPr>
        <w:t xml:space="preserve"> </w:t>
      </w:r>
      <w:r>
        <w:t>via</w:t>
      </w:r>
      <w:r>
        <w:rPr>
          <w:rFonts w:eastAsia="Times New Roman"/>
        </w:rPr>
        <w:t xml:space="preserve"> </w:t>
      </w:r>
      <w:r>
        <w:t>the</w:t>
      </w:r>
      <w:r>
        <w:rPr>
          <w:rFonts w:eastAsia="Times New Roman"/>
        </w:rPr>
        <w:t xml:space="preserve"> </w:t>
      </w:r>
      <w:proofErr w:type="spellStart"/>
      <w:r>
        <w:t>feedforward</w:t>
      </w:r>
      <w:proofErr w:type="spellEnd"/>
      <w:r>
        <w:rPr>
          <w:rFonts w:eastAsia="Times New Roman"/>
        </w:rPr>
        <w:t xml:space="preserve"> </w:t>
      </w:r>
      <w:r>
        <w:t>projections</w:t>
      </w:r>
      <w:r>
        <w:rPr>
          <w:rFonts w:eastAsia="Times New Roman"/>
        </w:rPr>
        <w:t xml:space="preserve"> </w:t>
      </w:r>
      <w:r>
        <w:t>and</w:t>
      </w:r>
      <w:r>
        <w:rPr>
          <w:rFonts w:eastAsia="Times New Roman"/>
        </w:rPr>
        <w:t xml:space="preserve"> </w:t>
      </w:r>
      <w:r>
        <w:t>provide</w:t>
      </w:r>
      <w:r>
        <w:rPr>
          <w:rFonts w:eastAsia="Times New Roman"/>
        </w:rPr>
        <w:t xml:space="preserve"> </w:t>
      </w:r>
      <w:r>
        <w:t>pattern</w:t>
      </w:r>
      <w:r>
        <w:rPr>
          <w:rFonts w:eastAsia="Times New Roman"/>
        </w:rPr>
        <w:t xml:space="preserve"> </w:t>
      </w:r>
      <w:r>
        <w:t>recurrence</w:t>
      </w:r>
      <w:r>
        <w:rPr>
          <w:rFonts w:eastAsia="Times New Roman"/>
        </w:rPr>
        <w:t xml:space="preserve"> </w:t>
      </w:r>
      <w:r>
        <w:t>via</w:t>
      </w:r>
      <w:r>
        <w:rPr>
          <w:rFonts w:eastAsia="Times New Roman"/>
        </w:rPr>
        <w:t xml:space="preserve"> </w:t>
      </w:r>
      <w:r>
        <w:t>the</w:t>
      </w:r>
      <w:r>
        <w:rPr>
          <w:rFonts w:eastAsia="Times New Roman"/>
        </w:rPr>
        <w:t xml:space="preserve"> </w:t>
      </w:r>
      <w:r>
        <w:t>feedback</w:t>
      </w:r>
      <w:r>
        <w:rPr>
          <w:rFonts w:eastAsia="Times New Roman"/>
        </w:rPr>
        <w:t xml:space="preserve"> </w:t>
      </w:r>
      <w:r>
        <w:t>projections.</w:t>
      </w:r>
      <w:r>
        <w:rPr>
          <w:rFonts w:eastAsia="Times New Roman"/>
        </w:rPr>
        <w:t xml:space="preserve"> </w:t>
      </w:r>
      <w:r w:rsidR="002A2BFD">
        <w:t>When</w:t>
      </w:r>
      <w:r>
        <w:rPr>
          <w:rFonts w:eastAsia="Times New Roman"/>
        </w:rPr>
        <w:t xml:space="preserve"> </w:t>
      </w:r>
      <w:r>
        <w:t>a</w:t>
      </w:r>
      <w:r w:rsidR="002A2BFD">
        <w:t>n</w:t>
      </w:r>
      <w:r>
        <w:rPr>
          <w:rFonts w:eastAsia="Times New Roman"/>
        </w:rPr>
        <w:t xml:space="preserve"> </w:t>
      </w:r>
      <w:r>
        <w:t>item</w:t>
      </w:r>
      <w:r w:rsidR="002A2BFD">
        <w:t xml:space="preserve"> in the RSVP stream</w:t>
      </w:r>
      <w:r>
        <w:rPr>
          <w:rFonts w:eastAsia="Times New Roman"/>
        </w:rPr>
        <w:t xml:space="preserve"> </w:t>
      </w:r>
      <w:r>
        <w:t>is</w:t>
      </w:r>
      <w:r>
        <w:rPr>
          <w:rFonts w:eastAsia="Times New Roman"/>
        </w:rPr>
        <w:t xml:space="preserve"> </w:t>
      </w:r>
      <w:r>
        <w:t>selected</w:t>
      </w:r>
      <w:r>
        <w:rPr>
          <w:rFonts w:eastAsia="Times New Roman"/>
        </w:rPr>
        <w:t xml:space="preserve"> </w:t>
      </w:r>
      <w:r w:rsidR="002A2BFD">
        <w:t>to be</w:t>
      </w:r>
      <w:r>
        <w:rPr>
          <w:rFonts w:eastAsia="Times New Roman"/>
        </w:rPr>
        <w:t xml:space="preserve"> </w:t>
      </w:r>
      <w:r>
        <w:t>attended,</w:t>
      </w:r>
      <w:r>
        <w:rPr>
          <w:rFonts w:eastAsia="Times New Roman"/>
        </w:rPr>
        <w:t xml:space="preserve"> </w:t>
      </w:r>
      <w:r>
        <w:t>the</w:t>
      </w:r>
      <w:r>
        <w:rPr>
          <w:rFonts w:eastAsia="Times New Roman"/>
        </w:rPr>
        <w:t xml:space="preserve"> </w:t>
      </w:r>
      <w:r>
        <w:t>corresponding</w:t>
      </w:r>
      <w:r>
        <w:rPr>
          <w:rFonts w:eastAsia="Times New Roman"/>
        </w:rPr>
        <w:t xml:space="preserve"> </w:t>
      </w:r>
      <w:r>
        <w:t>memory</w:t>
      </w:r>
      <w:r>
        <w:rPr>
          <w:rFonts w:eastAsia="Times New Roman"/>
        </w:rPr>
        <w:t xml:space="preserve"> </w:t>
      </w:r>
      <w:r>
        <w:t>pattern</w:t>
      </w:r>
      <w:r>
        <w:rPr>
          <w:rFonts w:eastAsia="Times New Roman"/>
        </w:rPr>
        <w:t xml:space="preserve"> </w:t>
      </w:r>
      <w:r>
        <w:t>in</w:t>
      </w:r>
      <w:r>
        <w:rPr>
          <w:rFonts w:eastAsia="Times New Roman"/>
        </w:rPr>
        <w:t xml:space="preserve"> </w:t>
      </w:r>
      <w:r>
        <w:t>the</w:t>
      </w:r>
      <w:r>
        <w:rPr>
          <w:rFonts w:eastAsia="Times New Roman"/>
        </w:rPr>
        <w:t xml:space="preserve"> </w:t>
      </w:r>
      <w:r>
        <w:t>DLPFC</w:t>
      </w:r>
      <w:r>
        <w:rPr>
          <w:rFonts w:eastAsia="Times New Roman"/>
        </w:rPr>
        <w:t xml:space="preserve"> </w:t>
      </w:r>
      <w:r>
        <w:t>network</w:t>
      </w:r>
      <w:r>
        <w:rPr>
          <w:rFonts w:eastAsia="Times New Roman"/>
        </w:rPr>
        <w:t xml:space="preserve"> </w:t>
      </w:r>
      <w:r>
        <w:t>is</w:t>
      </w:r>
      <w:r>
        <w:rPr>
          <w:rFonts w:eastAsia="Times New Roman"/>
        </w:rPr>
        <w:t xml:space="preserve"> </w:t>
      </w:r>
      <w:r>
        <w:t>potentiated.</w:t>
      </w:r>
      <w:r>
        <w:rPr>
          <w:rFonts w:eastAsia="Times New Roman"/>
        </w:rPr>
        <w:t xml:space="preserve"> </w:t>
      </w:r>
      <w:r>
        <w:t>If</w:t>
      </w:r>
      <w:r>
        <w:rPr>
          <w:rFonts w:eastAsia="Times New Roman"/>
        </w:rPr>
        <w:t xml:space="preserve"> </w:t>
      </w:r>
      <w:r>
        <w:t>the</w:t>
      </w:r>
      <w:r>
        <w:rPr>
          <w:rFonts w:eastAsia="Times New Roman"/>
        </w:rPr>
        <w:t xml:space="preserve"> </w:t>
      </w:r>
      <w:r>
        <w:t>attractor</w:t>
      </w:r>
      <w:r>
        <w:rPr>
          <w:rFonts w:eastAsia="Times New Roman"/>
        </w:rPr>
        <w:t xml:space="preserve"> </w:t>
      </w:r>
      <w:r>
        <w:t>memory</w:t>
      </w:r>
      <w:r>
        <w:rPr>
          <w:rFonts w:eastAsia="Times New Roman"/>
        </w:rPr>
        <w:t xml:space="preserve"> </w:t>
      </w:r>
      <w:r>
        <w:t>activation</w:t>
      </w:r>
      <w:r>
        <w:rPr>
          <w:rFonts w:eastAsia="Times New Roman"/>
        </w:rPr>
        <w:t xml:space="preserve"> </w:t>
      </w:r>
      <w:r>
        <w:t>in</w:t>
      </w:r>
      <w:r>
        <w:rPr>
          <w:rFonts w:eastAsia="Times New Roman"/>
        </w:rPr>
        <w:t xml:space="preserve"> </w:t>
      </w:r>
      <w:r>
        <w:t>the</w:t>
      </w:r>
      <w:r>
        <w:rPr>
          <w:rFonts w:eastAsia="Times New Roman"/>
        </w:rPr>
        <w:t xml:space="preserve"> </w:t>
      </w:r>
      <w:r>
        <w:t>parietal</w:t>
      </w:r>
      <w:r>
        <w:rPr>
          <w:rFonts w:eastAsia="Times New Roman"/>
        </w:rPr>
        <w:t xml:space="preserve"> </w:t>
      </w:r>
      <w:r>
        <w:t>network</w:t>
      </w:r>
      <w:r>
        <w:rPr>
          <w:rFonts w:eastAsia="Times New Roman"/>
        </w:rPr>
        <w:t xml:space="preserve"> </w:t>
      </w:r>
      <w:r>
        <w:t>is</w:t>
      </w:r>
      <w:r>
        <w:rPr>
          <w:rFonts w:eastAsia="Times New Roman"/>
        </w:rPr>
        <w:t xml:space="preserve"> </w:t>
      </w:r>
      <w:r>
        <w:t>high</w:t>
      </w:r>
      <w:r>
        <w:rPr>
          <w:rFonts w:eastAsia="Times New Roman"/>
        </w:rPr>
        <w:t xml:space="preserve"> </w:t>
      </w:r>
      <w:r>
        <w:t>enough,</w:t>
      </w:r>
      <w:r>
        <w:rPr>
          <w:rFonts w:eastAsia="Times New Roman"/>
        </w:rPr>
        <w:t xml:space="preserve"> </w:t>
      </w:r>
      <w:r>
        <w:t>a</w:t>
      </w:r>
      <w:r>
        <w:rPr>
          <w:rFonts w:eastAsia="Times New Roman"/>
        </w:rPr>
        <w:t xml:space="preserve"> </w:t>
      </w:r>
      <w:r>
        <w:t>corresponding</w:t>
      </w:r>
      <w:r>
        <w:rPr>
          <w:rFonts w:eastAsia="Times New Roman"/>
        </w:rPr>
        <w:t xml:space="preserve"> </w:t>
      </w:r>
      <w:r>
        <w:t>memory</w:t>
      </w:r>
      <w:r>
        <w:rPr>
          <w:rFonts w:eastAsia="Times New Roman"/>
        </w:rPr>
        <w:t xml:space="preserve"> </w:t>
      </w:r>
      <w:r>
        <w:t>pattern</w:t>
      </w:r>
      <w:r>
        <w:rPr>
          <w:rFonts w:eastAsia="Times New Roman"/>
        </w:rPr>
        <w:t xml:space="preserve"> </w:t>
      </w:r>
      <w:r>
        <w:t>will</w:t>
      </w:r>
      <w:r>
        <w:rPr>
          <w:rFonts w:eastAsia="Times New Roman"/>
        </w:rPr>
        <w:t xml:space="preserve"> </w:t>
      </w:r>
      <w:r>
        <w:t>become</w:t>
      </w:r>
      <w:r>
        <w:rPr>
          <w:rFonts w:eastAsia="Times New Roman"/>
        </w:rPr>
        <w:t xml:space="preserve"> </w:t>
      </w:r>
      <w:r>
        <w:t>active</w:t>
      </w:r>
      <w:r>
        <w:rPr>
          <w:rFonts w:eastAsia="Times New Roman"/>
        </w:rPr>
        <w:t xml:space="preserve"> </w:t>
      </w:r>
      <w:r>
        <w:t>in</w:t>
      </w:r>
      <w:r>
        <w:rPr>
          <w:rFonts w:eastAsia="Times New Roman"/>
        </w:rPr>
        <w:t xml:space="preserve"> </w:t>
      </w:r>
      <w:r>
        <w:t>the</w:t>
      </w:r>
      <w:r>
        <w:rPr>
          <w:rFonts w:eastAsia="Times New Roman"/>
        </w:rPr>
        <w:t xml:space="preserve"> </w:t>
      </w:r>
      <w:r>
        <w:t>DLPFC</w:t>
      </w:r>
      <w:r>
        <w:rPr>
          <w:rFonts w:eastAsia="Times New Roman"/>
        </w:rPr>
        <w:t xml:space="preserve"> </w:t>
      </w:r>
      <w:r>
        <w:t>as</w:t>
      </w:r>
      <w:r>
        <w:rPr>
          <w:rFonts w:eastAsia="Times New Roman"/>
        </w:rPr>
        <w:t xml:space="preserve"> </w:t>
      </w:r>
      <w:r>
        <w:t>well,</w:t>
      </w:r>
      <w:r>
        <w:rPr>
          <w:rFonts w:eastAsia="Times New Roman"/>
        </w:rPr>
        <w:t xml:space="preserve"> </w:t>
      </w:r>
      <w:r>
        <w:t>which</w:t>
      </w:r>
      <w:r>
        <w:rPr>
          <w:rFonts w:eastAsia="Times New Roman"/>
        </w:rPr>
        <w:t xml:space="preserve"> </w:t>
      </w:r>
      <w:r>
        <w:t>in</w:t>
      </w:r>
      <w:r>
        <w:rPr>
          <w:rFonts w:eastAsia="Times New Roman"/>
        </w:rPr>
        <w:t xml:space="preserve"> </w:t>
      </w:r>
      <w:r>
        <w:t>turn</w:t>
      </w:r>
      <w:r>
        <w:rPr>
          <w:rFonts w:eastAsia="Times New Roman"/>
        </w:rPr>
        <w:t xml:space="preserve"> </w:t>
      </w:r>
      <w:r>
        <w:t>provides</w:t>
      </w:r>
      <w:r>
        <w:rPr>
          <w:rFonts w:eastAsia="Times New Roman"/>
        </w:rPr>
        <w:t xml:space="preserve"> </w:t>
      </w:r>
      <w:r>
        <w:t>more</w:t>
      </w:r>
      <w:r>
        <w:rPr>
          <w:rFonts w:eastAsia="Times New Roman"/>
        </w:rPr>
        <w:t xml:space="preserve"> </w:t>
      </w:r>
      <w:r>
        <w:t>recurrent</w:t>
      </w:r>
      <w:r>
        <w:rPr>
          <w:rFonts w:eastAsia="Times New Roman"/>
        </w:rPr>
        <w:t xml:space="preserve"> </w:t>
      </w:r>
      <w:r>
        <w:t>activation</w:t>
      </w:r>
      <w:r>
        <w:rPr>
          <w:rFonts w:eastAsia="Times New Roman"/>
        </w:rPr>
        <w:t xml:space="preserve"> </w:t>
      </w:r>
      <w:r>
        <w:t>in</w:t>
      </w:r>
      <w:r>
        <w:rPr>
          <w:rFonts w:eastAsia="Times New Roman"/>
        </w:rPr>
        <w:t xml:space="preserve"> </w:t>
      </w:r>
      <w:r>
        <w:t>the</w:t>
      </w:r>
      <w:r>
        <w:rPr>
          <w:rFonts w:eastAsia="Times New Roman"/>
        </w:rPr>
        <w:t xml:space="preserve"> </w:t>
      </w:r>
      <w:r>
        <w:t>parietal</w:t>
      </w:r>
      <w:r>
        <w:rPr>
          <w:rFonts w:eastAsia="Times New Roman"/>
        </w:rPr>
        <w:t xml:space="preserve"> </w:t>
      </w:r>
      <w:r>
        <w:t>network.</w:t>
      </w:r>
      <w:r>
        <w:rPr>
          <w:rFonts w:eastAsia="Times New Roman"/>
        </w:rPr>
        <w:t xml:space="preserve"> </w:t>
      </w:r>
      <w:r>
        <w:t>The</w:t>
      </w:r>
      <w:r>
        <w:rPr>
          <w:rFonts w:eastAsia="Times New Roman"/>
        </w:rPr>
        <w:t xml:space="preserve"> </w:t>
      </w:r>
      <w:r>
        <w:t>model</w:t>
      </w:r>
      <w:r>
        <w:rPr>
          <w:rFonts w:eastAsia="Times New Roman"/>
        </w:rPr>
        <w:t xml:space="preserve"> </w:t>
      </w:r>
      <w:r>
        <w:t>represents</w:t>
      </w:r>
      <w:r>
        <w:rPr>
          <w:rFonts w:eastAsia="Times New Roman"/>
        </w:rPr>
        <w:t xml:space="preserve"> </w:t>
      </w:r>
      <w:r>
        <w:t>an</w:t>
      </w:r>
      <w:r>
        <w:rPr>
          <w:rFonts w:eastAsia="Times New Roman"/>
        </w:rPr>
        <w:t xml:space="preserve"> </w:t>
      </w:r>
      <w:proofErr w:type="spellStart"/>
      <w:r>
        <w:t>attentional</w:t>
      </w:r>
      <w:proofErr w:type="spellEnd"/>
      <w:r>
        <w:rPr>
          <w:rFonts w:eastAsia="Times New Roman"/>
        </w:rPr>
        <w:t xml:space="preserve"> </w:t>
      </w:r>
      <w:r>
        <w:t>gate,</w:t>
      </w:r>
      <w:r>
        <w:rPr>
          <w:rFonts w:eastAsia="Times New Roman"/>
        </w:rPr>
        <w:t xml:space="preserve"> </w:t>
      </w:r>
      <w:r>
        <w:t>so</w:t>
      </w:r>
      <w:r>
        <w:rPr>
          <w:rFonts w:eastAsia="Times New Roman"/>
        </w:rPr>
        <w:t xml:space="preserve"> </w:t>
      </w:r>
      <w:r>
        <w:t>if</w:t>
      </w:r>
      <w:r>
        <w:rPr>
          <w:rFonts w:eastAsia="Times New Roman"/>
        </w:rPr>
        <w:t xml:space="preserve"> </w:t>
      </w:r>
      <w:r>
        <w:t>a</w:t>
      </w:r>
      <w:r>
        <w:rPr>
          <w:rFonts w:eastAsia="Times New Roman"/>
        </w:rPr>
        <w:t xml:space="preserve"> </w:t>
      </w:r>
      <w:r>
        <w:t>distributed</w:t>
      </w:r>
      <w:r>
        <w:rPr>
          <w:rFonts w:eastAsia="Times New Roman"/>
        </w:rPr>
        <w:t xml:space="preserve"> </w:t>
      </w:r>
      <w:r>
        <w:t>memory</w:t>
      </w:r>
      <w:r>
        <w:rPr>
          <w:rFonts w:eastAsia="Times New Roman"/>
        </w:rPr>
        <w:t xml:space="preserve"> </w:t>
      </w:r>
      <w:r>
        <w:t>pattern</w:t>
      </w:r>
      <w:r>
        <w:rPr>
          <w:rFonts w:eastAsia="Times New Roman"/>
        </w:rPr>
        <w:t xml:space="preserve"> </w:t>
      </w:r>
      <w:r>
        <w:t>becomes</w:t>
      </w:r>
      <w:r>
        <w:rPr>
          <w:rFonts w:eastAsia="Times New Roman"/>
        </w:rPr>
        <w:t xml:space="preserve"> </w:t>
      </w:r>
      <w:r>
        <w:t>active</w:t>
      </w:r>
      <w:r>
        <w:rPr>
          <w:rFonts w:eastAsia="Times New Roman"/>
        </w:rPr>
        <w:t xml:space="preserve"> </w:t>
      </w:r>
      <w:r>
        <w:t>across</w:t>
      </w:r>
      <w:r>
        <w:rPr>
          <w:rFonts w:eastAsia="Times New Roman"/>
        </w:rPr>
        <w:t xml:space="preserve"> </w:t>
      </w:r>
      <w:r>
        <w:t>both</w:t>
      </w:r>
      <w:r>
        <w:rPr>
          <w:rFonts w:eastAsia="Times New Roman"/>
        </w:rPr>
        <w:t xml:space="preserve"> </w:t>
      </w:r>
      <w:r>
        <w:t>regions,</w:t>
      </w:r>
      <w:r>
        <w:rPr>
          <w:rFonts w:eastAsia="Times New Roman"/>
        </w:rPr>
        <w:t xml:space="preserve"> </w:t>
      </w:r>
      <w:r>
        <w:t>this</w:t>
      </w:r>
      <w:r>
        <w:rPr>
          <w:rFonts w:eastAsia="Times New Roman"/>
        </w:rPr>
        <w:t xml:space="preserve"> </w:t>
      </w:r>
      <w:r>
        <w:t>would</w:t>
      </w:r>
      <w:r>
        <w:rPr>
          <w:rFonts w:eastAsia="Times New Roman"/>
        </w:rPr>
        <w:t xml:space="preserve"> </w:t>
      </w:r>
      <w:r>
        <w:t>represent</w:t>
      </w:r>
      <w:r>
        <w:rPr>
          <w:rFonts w:eastAsia="Times New Roman"/>
        </w:rPr>
        <w:t xml:space="preserve"> </w:t>
      </w:r>
      <w:r>
        <w:t>awareness</w:t>
      </w:r>
      <w:r>
        <w:rPr>
          <w:rFonts w:eastAsia="Times New Roman"/>
        </w:rPr>
        <w:t xml:space="preserve"> </w:t>
      </w:r>
      <w:r>
        <w:t>of</w:t>
      </w:r>
      <w:r>
        <w:rPr>
          <w:rFonts w:eastAsia="Times New Roman"/>
        </w:rPr>
        <w:t xml:space="preserve"> </w:t>
      </w:r>
      <w:r>
        <w:t>a</w:t>
      </w:r>
      <w:r>
        <w:rPr>
          <w:rFonts w:eastAsia="Times New Roman"/>
        </w:rPr>
        <w:t xml:space="preserve"> </w:t>
      </w:r>
      <w:r>
        <w:t>presented</w:t>
      </w:r>
      <w:r>
        <w:rPr>
          <w:rFonts w:eastAsia="Times New Roman"/>
        </w:rPr>
        <w:t xml:space="preserve"> </w:t>
      </w:r>
      <w:r>
        <w:t>item.</w:t>
      </w:r>
    </w:p>
    <w:p w:rsidR="00BE4561" w:rsidRDefault="00BE4561">
      <w:pPr>
        <w:pStyle w:val="Els-bulletlist"/>
        <w:keepNext w:val="0"/>
        <w:widowControl w:val="0"/>
        <w:numPr>
          <w:ilvl w:val="0"/>
          <w:numId w:val="0"/>
        </w:numPr>
        <w:jc w:val="both"/>
      </w:pPr>
    </w:p>
    <w:p w:rsidR="00BE4561" w:rsidRDefault="002A2BFD">
      <w:pPr>
        <w:pStyle w:val="Els-bulletlist"/>
        <w:keepNext w:val="0"/>
        <w:widowControl w:val="0"/>
        <w:numPr>
          <w:ilvl w:val="0"/>
          <w:numId w:val="0"/>
        </w:numPr>
        <w:jc w:val="both"/>
      </w:pPr>
      <w:r>
        <w:t>To create the model neural coordinates, synapses and projections</w:t>
      </w:r>
      <w:r w:rsidR="00BE4561">
        <w:t>,</w:t>
      </w:r>
      <w:r w:rsidR="00BE4561">
        <w:rPr>
          <w:rFonts w:eastAsia="Times New Roman"/>
        </w:rPr>
        <w:t xml:space="preserve"> </w:t>
      </w:r>
      <w:r w:rsidR="00BE4561">
        <w:t>a</w:t>
      </w:r>
      <w:r w:rsidR="00BE4561">
        <w:rPr>
          <w:rFonts w:eastAsia="Times New Roman"/>
        </w:rPr>
        <w:t xml:space="preserve"> </w:t>
      </w:r>
      <w:proofErr w:type="spellStart"/>
      <w:r w:rsidR="00BE4561">
        <w:t>Matlab</w:t>
      </w:r>
      <w:proofErr w:type="spellEnd"/>
      <w:r w:rsidR="00BE4561">
        <w:rPr>
          <w:rFonts w:eastAsia="Times New Roman"/>
        </w:rPr>
        <w:t xml:space="preserve"> </w:t>
      </w:r>
      <w:r w:rsidR="00BE4561">
        <w:t>program</w:t>
      </w:r>
      <w:r w:rsidR="00BE4561">
        <w:rPr>
          <w:rFonts w:eastAsia="Times New Roman"/>
        </w:rPr>
        <w:t xml:space="preserve"> </w:t>
      </w:r>
      <w:r w:rsidR="00BE4561">
        <w:t>was</w:t>
      </w:r>
      <w:r w:rsidR="00BE4561">
        <w:rPr>
          <w:rFonts w:eastAsia="Times New Roman"/>
        </w:rPr>
        <w:t xml:space="preserve"> </w:t>
      </w:r>
      <w:r w:rsidR="00BE4561">
        <w:t>used</w:t>
      </w:r>
      <w:r w:rsidR="00BE4561">
        <w:rPr>
          <w:rFonts w:eastAsia="Times New Roman"/>
        </w:rPr>
        <w:t xml:space="preserve"> </w:t>
      </w:r>
      <w:r w:rsidR="00BE4561">
        <w:t>to</w:t>
      </w:r>
      <w:r w:rsidR="00BE4561">
        <w:rPr>
          <w:rFonts w:eastAsia="Times New Roman"/>
        </w:rPr>
        <w:t xml:space="preserve"> </w:t>
      </w:r>
      <w:r w:rsidR="00BE4561">
        <w:t>generate</w:t>
      </w:r>
      <w:r w:rsidR="00BE4561">
        <w:rPr>
          <w:rFonts w:eastAsia="Times New Roman"/>
        </w:rPr>
        <w:t xml:space="preserve"> </w:t>
      </w:r>
      <w:r w:rsidR="00BE4561">
        <w:t>brain</w:t>
      </w:r>
      <w:r w:rsidR="00BE4561">
        <w:rPr>
          <w:rFonts w:eastAsia="Times New Roman"/>
        </w:rPr>
        <w:t xml:space="preserve"> </w:t>
      </w:r>
      <w:r w:rsidR="00BE4561">
        <w:t>regions,</w:t>
      </w:r>
      <w:r w:rsidR="00BE4561">
        <w:rPr>
          <w:rFonts w:eastAsia="Times New Roman"/>
        </w:rPr>
        <w:t xml:space="preserve"> </w:t>
      </w:r>
      <w:proofErr w:type="spellStart"/>
      <w:r w:rsidR="00BE4561">
        <w:t>hypercolmns</w:t>
      </w:r>
      <w:proofErr w:type="spellEnd"/>
      <w:r w:rsidR="00BE4561">
        <w:t>,</w:t>
      </w:r>
      <w:r w:rsidR="00BE4561">
        <w:rPr>
          <w:rFonts w:eastAsia="Times New Roman"/>
        </w:rPr>
        <w:t xml:space="preserve"> </w:t>
      </w:r>
      <w:proofErr w:type="spellStart"/>
      <w:r w:rsidR="00BE4561">
        <w:t>minicolumns</w:t>
      </w:r>
      <w:proofErr w:type="spellEnd"/>
      <w:r w:rsidR="00BE4561">
        <w:t>,</w:t>
      </w:r>
      <w:r w:rsidR="00BE4561">
        <w:rPr>
          <w:rFonts w:eastAsia="Times New Roman"/>
        </w:rPr>
        <w:t xml:space="preserve"> </w:t>
      </w:r>
      <w:r w:rsidR="00BE4561">
        <w:t>neuron</w:t>
      </w:r>
      <w:r w:rsidR="00BE4561">
        <w:rPr>
          <w:rFonts w:eastAsia="Times New Roman"/>
        </w:rPr>
        <w:t xml:space="preserve"> </w:t>
      </w:r>
      <w:r w:rsidR="00BE4561">
        <w:t>coordinates,</w:t>
      </w:r>
      <w:r w:rsidR="00BE4561">
        <w:rPr>
          <w:rFonts w:eastAsia="Times New Roman"/>
        </w:rPr>
        <w:t xml:space="preserve"> </w:t>
      </w:r>
      <w:r w:rsidR="00BE4561">
        <w:t>neuron</w:t>
      </w:r>
      <w:r w:rsidR="00BE4561">
        <w:rPr>
          <w:rFonts w:eastAsia="Times New Roman"/>
        </w:rPr>
        <w:t xml:space="preserve"> </w:t>
      </w:r>
      <w:r w:rsidR="00BE4561">
        <w:t>rotations</w:t>
      </w:r>
      <w:r w:rsidR="00BE4561">
        <w:rPr>
          <w:rFonts w:eastAsia="Times New Roman"/>
        </w:rPr>
        <w:t xml:space="preserve"> </w:t>
      </w:r>
      <w:r w:rsidR="00BE4561">
        <w:t>and</w:t>
      </w:r>
      <w:r w:rsidR="00BE4561">
        <w:rPr>
          <w:rFonts w:eastAsia="Times New Roman"/>
        </w:rPr>
        <w:t xml:space="preserve"> </w:t>
      </w:r>
      <w:r w:rsidR="00BE4561">
        <w:t>inter-region</w:t>
      </w:r>
      <w:r w:rsidR="00BE4561">
        <w:rPr>
          <w:rFonts w:eastAsia="Times New Roman"/>
        </w:rPr>
        <w:t xml:space="preserve"> </w:t>
      </w:r>
      <w:r w:rsidR="00BE4561">
        <w:t>projections.</w:t>
      </w:r>
      <w:r w:rsidR="00BE4561">
        <w:rPr>
          <w:rFonts w:eastAsia="Times New Roman"/>
        </w:rPr>
        <w:t xml:space="preserve">  </w:t>
      </w:r>
      <w:r w:rsidR="00BE4561">
        <w:t>In</w:t>
      </w:r>
      <w:r w:rsidR="00BE4561">
        <w:rPr>
          <w:rFonts w:eastAsia="Times New Roman"/>
        </w:rPr>
        <w:t xml:space="preserve"> </w:t>
      </w:r>
      <w:r w:rsidR="00BE4561">
        <w:t>each</w:t>
      </w:r>
      <w:r w:rsidR="00BE4561">
        <w:rPr>
          <w:rFonts w:eastAsia="Times New Roman"/>
        </w:rPr>
        <w:t xml:space="preserve"> </w:t>
      </w:r>
      <w:r w:rsidR="00BE4561">
        <w:t>patch</w:t>
      </w:r>
      <w:r w:rsidR="00BE4561">
        <w:rPr>
          <w:rFonts w:eastAsia="Times New Roman"/>
        </w:rPr>
        <w:t xml:space="preserve"> </w:t>
      </w:r>
      <w:r w:rsidR="00BE4561">
        <w:t>region,</w:t>
      </w:r>
      <w:r w:rsidR="00BE4561">
        <w:rPr>
          <w:rFonts w:eastAsia="Times New Roman"/>
        </w:rPr>
        <w:t xml:space="preserve"> </w:t>
      </w:r>
      <w:r w:rsidR="00BE4561">
        <w:t>neurons</w:t>
      </w:r>
      <w:r w:rsidR="00BE4561">
        <w:rPr>
          <w:rFonts w:eastAsia="Times New Roman"/>
        </w:rPr>
        <w:t xml:space="preserve"> </w:t>
      </w:r>
      <w:proofErr w:type="gramStart"/>
      <w:r w:rsidR="00FB705B">
        <w:t xml:space="preserve">were </w:t>
      </w:r>
      <w:r w:rsidR="00BE4561">
        <w:rPr>
          <w:rFonts w:eastAsia="Times New Roman"/>
        </w:rPr>
        <w:t xml:space="preserve"> </w:t>
      </w:r>
      <w:r w:rsidR="00BE4561">
        <w:t>placed</w:t>
      </w:r>
      <w:proofErr w:type="gramEnd"/>
      <w:r w:rsidR="00BE4561">
        <w:rPr>
          <w:rFonts w:eastAsia="Times New Roman"/>
        </w:rPr>
        <w:t xml:space="preserve"> </w:t>
      </w:r>
      <w:r w:rsidR="00BE4561">
        <w:t>in</w:t>
      </w:r>
      <w:r w:rsidR="00BE4561">
        <w:rPr>
          <w:rFonts w:eastAsia="Times New Roman"/>
        </w:rPr>
        <w:t xml:space="preserve"> </w:t>
      </w:r>
      <w:r w:rsidR="00BE4561">
        <w:t>space</w:t>
      </w:r>
      <w:r w:rsidR="00BE4561">
        <w:rPr>
          <w:rFonts w:eastAsia="Times New Roman"/>
        </w:rPr>
        <w:t xml:space="preserve"> </w:t>
      </w:r>
      <w:r w:rsidR="00BE4561">
        <w:t>by</w:t>
      </w:r>
      <w:r w:rsidR="00BE4561">
        <w:rPr>
          <w:rFonts w:eastAsia="Times New Roman"/>
        </w:rPr>
        <w:t xml:space="preserve"> </w:t>
      </w:r>
      <w:r w:rsidR="00BE4561">
        <w:t>generating</w:t>
      </w:r>
      <w:r w:rsidR="00BE4561">
        <w:rPr>
          <w:rFonts w:eastAsia="Times New Roman"/>
        </w:rPr>
        <w:t xml:space="preserve"> </w:t>
      </w:r>
      <w:r w:rsidR="00BE4561">
        <w:t>planes</w:t>
      </w:r>
      <w:r w:rsidR="00BE4561">
        <w:rPr>
          <w:rFonts w:eastAsia="Times New Roman"/>
        </w:rPr>
        <w:t xml:space="preserve"> </w:t>
      </w:r>
      <w:r w:rsidR="00BE4561">
        <w:t>for</w:t>
      </w:r>
      <w:r w:rsidR="00BE4561">
        <w:rPr>
          <w:rFonts w:eastAsia="Times New Roman"/>
        </w:rPr>
        <w:t xml:space="preserve"> </w:t>
      </w:r>
      <w:r w:rsidR="00BE4561">
        <w:t>the</w:t>
      </w:r>
      <w:r w:rsidR="00BE4561">
        <w:rPr>
          <w:rFonts w:eastAsia="Times New Roman"/>
        </w:rPr>
        <w:t xml:space="preserve"> </w:t>
      </w:r>
      <w:proofErr w:type="spellStart"/>
      <w:r w:rsidR="00BE4561">
        <w:t>minicolumns</w:t>
      </w:r>
      <w:proofErr w:type="spellEnd"/>
      <w:r w:rsidR="00BE4561">
        <w:rPr>
          <w:rFonts w:eastAsia="Times New Roman"/>
        </w:rPr>
        <w:t xml:space="preserve"> </w:t>
      </w:r>
      <w:r w:rsidR="00BE4561">
        <w:t>and</w:t>
      </w:r>
      <w:r w:rsidR="00BE4561">
        <w:rPr>
          <w:rFonts w:eastAsia="Times New Roman"/>
        </w:rPr>
        <w:t xml:space="preserve"> </w:t>
      </w:r>
      <w:r w:rsidR="00BE4561">
        <w:t>basket</w:t>
      </w:r>
      <w:r w:rsidR="00BE4561">
        <w:rPr>
          <w:rFonts w:eastAsia="Times New Roman"/>
        </w:rPr>
        <w:t xml:space="preserve"> </w:t>
      </w:r>
      <w:r w:rsidR="00BE4561">
        <w:t>cells.</w:t>
      </w:r>
      <w:r w:rsidR="00BE4561">
        <w:rPr>
          <w:rFonts w:eastAsia="Times New Roman"/>
        </w:rPr>
        <w:t xml:space="preserve"> </w:t>
      </w:r>
      <w:proofErr w:type="spellStart"/>
      <w:r w:rsidR="00BE4561">
        <w:t>Minicolumn</w:t>
      </w:r>
      <w:proofErr w:type="spellEnd"/>
      <w:r w:rsidR="00BE4561">
        <w:rPr>
          <w:rFonts w:eastAsia="Times New Roman"/>
        </w:rPr>
        <w:t xml:space="preserve"> </w:t>
      </w:r>
      <w:r w:rsidR="00BE4561">
        <w:t>positions</w:t>
      </w:r>
      <w:r w:rsidR="00BE4561">
        <w:rPr>
          <w:rFonts w:eastAsia="Times New Roman"/>
        </w:rPr>
        <w:t xml:space="preserve"> </w:t>
      </w:r>
      <w:r>
        <w:t>were</w:t>
      </w:r>
      <w:r>
        <w:rPr>
          <w:rFonts w:eastAsia="Times New Roman"/>
        </w:rPr>
        <w:t xml:space="preserve"> </w:t>
      </w:r>
      <w:r w:rsidR="00BE4561">
        <w:t>placed</w:t>
      </w:r>
      <w:r w:rsidR="00BE4561">
        <w:rPr>
          <w:rFonts w:eastAsia="Times New Roman"/>
        </w:rPr>
        <w:t xml:space="preserve"> </w:t>
      </w:r>
      <w:r w:rsidR="00BE4561">
        <w:t>randomly</w:t>
      </w:r>
      <w:r w:rsidR="00BE4561">
        <w:rPr>
          <w:rFonts w:eastAsia="Times New Roman"/>
        </w:rPr>
        <w:t xml:space="preserve"> </w:t>
      </w:r>
      <w:r w:rsidR="00BE4561">
        <w:t>within</w:t>
      </w:r>
      <w:r w:rsidR="00BE4561">
        <w:rPr>
          <w:rFonts w:eastAsia="Times New Roman"/>
        </w:rPr>
        <w:t xml:space="preserve"> </w:t>
      </w:r>
      <w:proofErr w:type="spellStart"/>
      <w:r w:rsidR="00BE4561">
        <w:t>hypercolumns</w:t>
      </w:r>
      <w:proofErr w:type="spellEnd"/>
      <w:r w:rsidR="00BE4561">
        <w:t>,</w:t>
      </w:r>
      <w:r w:rsidR="00BE4561">
        <w:rPr>
          <w:rFonts w:eastAsia="Times New Roman"/>
        </w:rPr>
        <w:t xml:space="preserve"> </w:t>
      </w:r>
      <w:r w:rsidR="00BE4561">
        <w:t>with</w:t>
      </w:r>
      <w:r w:rsidR="00BE4561">
        <w:rPr>
          <w:rFonts w:eastAsia="Times New Roman"/>
        </w:rPr>
        <w:t xml:space="preserve"> </w:t>
      </w:r>
      <w:r w:rsidR="00BE4561">
        <w:t>a</w:t>
      </w:r>
      <w:r w:rsidR="00BE4561">
        <w:rPr>
          <w:rFonts w:eastAsia="Times New Roman"/>
        </w:rPr>
        <w:t xml:space="preserve"> </w:t>
      </w:r>
      <w:r w:rsidR="00BE4561">
        <w:t>minimum</w:t>
      </w:r>
      <w:r w:rsidR="00BE4561">
        <w:rPr>
          <w:rFonts w:eastAsia="Times New Roman"/>
        </w:rPr>
        <w:t xml:space="preserve"> </w:t>
      </w:r>
      <w:r w:rsidR="00BE4561">
        <w:t>distance.</w:t>
      </w:r>
      <w:r w:rsidR="00BE4561">
        <w:rPr>
          <w:rFonts w:eastAsia="Times New Roman"/>
        </w:rPr>
        <w:t xml:space="preserve"> </w:t>
      </w:r>
      <w:r w:rsidR="00BE4561">
        <w:t>Basket</w:t>
      </w:r>
      <w:r w:rsidR="00BE4561">
        <w:rPr>
          <w:rFonts w:eastAsia="Times New Roman"/>
        </w:rPr>
        <w:t xml:space="preserve"> </w:t>
      </w:r>
      <w:r w:rsidR="00BE4561">
        <w:t>cells</w:t>
      </w:r>
      <w:r w:rsidR="00BE4561">
        <w:rPr>
          <w:rFonts w:eastAsia="Times New Roman"/>
        </w:rPr>
        <w:t xml:space="preserve"> </w:t>
      </w:r>
      <w:r w:rsidR="00FB705B">
        <w:t>were</w:t>
      </w:r>
      <w:r w:rsidR="00BE4561">
        <w:rPr>
          <w:rFonts w:eastAsia="Times New Roman"/>
        </w:rPr>
        <w:t xml:space="preserve"> </w:t>
      </w:r>
      <w:r w:rsidR="00BE4561">
        <w:t>placed</w:t>
      </w:r>
      <w:r w:rsidR="00BE4561">
        <w:rPr>
          <w:rFonts w:eastAsia="Times New Roman"/>
        </w:rPr>
        <w:t xml:space="preserve"> </w:t>
      </w:r>
      <w:r w:rsidR="00BE4561">
        <w:t>between</w:t>
      </w:r>
      <w:r w:rsidR="00BE4561">
        <w:rPr>
          <w:rFonts w:eastAsia="Times New Roman"/>
        </w:rPr>
        <w:t xml:space="preserve"> </w:t>
      </w:r>
      <w:r w:rsidR="00BE4561">
        <w:t>these,</w:t>
      </w:r>
      <w:r w:rsidR="00BE4561">
        <w:rPr>
          <w:rFonts w:eastAsia="Times New Roman"/>
        </w:rPr>
        <w:t xml:space="preserve"> </w:t>
      </w:r>
      <w:r w:rsidR="00BE4561">
        <w:t>with</w:t>
      </w:r>
      <w:r w:rsidR="00BE4561">
        <w:rPr>
          <w:rFonts w:eastAsia="Times New Roman"/>
        </w:rPr>
        <w:t xml:space="preserve"> </w:t>
      </w:r>
      <w:r w:rsidR="00BE4561">
        <w:t>minimum</w:t>
      </w:r>
      <w:r w:rsidR="00BE4561">
        <w:rPr>
          <w:rFonts w:eastAsia="Times New Roman"/>
        </w:rPr>
        <w:t xml:space="preserve"> </w:t>
      </w:r>
      <w:r w:rsidR="00BE4561">
        <w:t>distances</w:t>
      </w:r>
      <w:r w:rsidR="00BE4561">
        <w:rPr>
          <w:rFonts w:eastAsia="Times New Roman"/>
        </w:rPr>
        <w:t xml:space="preserve"> </w:t>
      </w:r>
      <w:r w:rsidR="00BE4561">
        <w:t>between</w:t>
      </w:r>
      <w:r w:rsidR="00BE4561">
        <w:rPr>
          <w:rFonts w:eastAsia="Times New Roman"/>
        </w:rPr>
        <w:t xml:space="preserve"> </w:t>
      </w:r>
      <w:r w:rsidR="00BE4561">
        <w:t>the</w:t>
      </w:r>
      <w:r w:rsidR="00BE4561">
        <w:rPr>
          <w:rFonts w:eastAsia="Times New Roman"/>
        </w:rPr>
        <w:t xml:space="preserve"> </w:t>
      </w:r>
      <w:proofErr w:type="spellStart"/>
      <w:r w:rsidR="00BE4561">
        <w:t>minicolumn</w:t>
      </w:r>
      <w:proofErr w:type="spellEnd"/>
      <w:r w:rsidR="00BE4561">
        <w:rPr>
          <w:rFonts w:eastAsia="Times New Roman"/>
        </w:rPr>
        <w:t xml:space="preserve"> </w:t>
      </w:r>
      <w:r w:rsidR="00BE4561">
        <w:t>positions</w:t>
      </w:r>
      <w:r w:rsidR="00BE4561">
        <w:rPr>
          <w:rFonts w:eastAsia="Times New Roman"/>
        </w:rPr>
        <w:t xml:space="preserve"> </w:t>
      </w:r>
      <w:r w:rsidR="00BE4561">
        <w:t>and</w:t>
      </w:r>
      <w:r w:rsidR="00BE4561">
        <w:rPr>
          <w:rFonts w:eastAsia="Times New Roman"/>
        </w:rPr>
        <w:t xml:space="preserve"> </w:t>
      </w:r>
      <w:r w:rsidR="00BE4561">
        <w:t>themselves.</w:t>
      </w:r>
      <w:r w:rsidR="00BE4561">
        <w:rPr>
          <w:rFonts w:eastAsia="Times New Roman"/>
        </w:rPr>
        <w:t xml:space="preserve"> </w:t>
      </w:r>
      <w:r w:rsidR="00BE4561">
        <w:t>At</w:t>
      </w:r>
      <w:r w:rsidR="00BE4561">
        <w:rPr>
          <w:rFonts w:eastAsia="Times New Roman"/>
        </w:rPr>
        <w:t xml:space="preserve"> </w:t>
      </w:r>
      <w:r w:rsidR="00BE4561">
        <w:t>each</w:t>
      </w:r>
      <w:r w:rsidR="00BE4561">
        <w:rPr>
          <w:rFonts w:eastAsia="Times New Roman"/>
        </w:rPr>
        <w:t xml:space="preserve"> </w:t>
      </w:r>
      <w:proofErr w:type="spellStart"/>
      <w:r w:rsidR="00BE4561">
        <w:t>minicolumn</w:t>
      </w:r>
      <w:proofErr w:type="spellEnd"/>
      <w:r w:rsidR="00BE4561">
        <w:rPr>
          <w:rFonts w:eastAsia="Times New Roman"/>
        </w:rPr>
        <w:t xml:space="preserve"> </w:t>
      </w:r>
      <w:r w:rsidR="00BE4561">
        <w:t>coordinate,</w:t>
      </w:r>
      <w:r w:rsidR="00BE4561">
        <w:rPr>
          <w:rFonts w:eastAsia="Times New Roman"/>
        </w:rPr>
        <w:t xml:space="preserve"> </w:t>
      </w:r>
      <w:r w:rsidR="00BE4561">
        <w:t>pyramidal</w:t>
      </w:r>
      <w:r w:rsidR="00BE4561">
        <w:rPr>
          <w:rFonts w:eastAsia="Times New Roman"/>
        </w:rPr>
        <w:t xml:space="preserve"> </w:t>
      </w:r>
      <w:r w:rsidR="00BE4561">
        <w:t>cells</w:t>
      </w:r>
      <w:r w:rsidR="00BE4561">
        <w:rPr>
          <w:rFonts w:eastAsia="Times New Roman"/>
        </w:rPr>
        <w:t xml:space="preserve"> </w:t>
      </w:r>
      <w:r>
        <w:lastRenderedPageBreak/>
        <w:t>were</w:t>
      </w:r>
      <w:r>
        <w:rPr>
          <w:rFonts w:eastAsia="Times New Roman"/>
        </w:rPr>
        <w:t xml:space="preserve"> </w:t>
      </w:r>
      <w:r w:rsidR="00BE4561">
        <w:t>placed</w:t>
      </w:r>
      <w:r w:rsidR="00BE4561">
        <w:rPr>
          <w:rFonts w:eastAsia="Times New Roman"/>
        </w:rPr>
        <w:t xml:space="preserve"> </w:t>
      </w:r>
      <w:r w:rsidR="00BE4561">
        <w:t>at</w:t>
      </w:r>
      <w:r w:rsidR="00BE4561">
        <w:rPr>
          <w:rFonts w:eastAsia="Times New Roman"/>
        </w:rPr>
        <w:t xml:space="preserve"> </w:t>
      </w:r>
      <w:r w:rsidR="00BE4561">
        <w:t>different</w:t>
      </w:r>
      <w:r w:rsidR="00BE4561">
        <w:rPr>
          <w:rFonts w:eastAsia="Times New Roman"/>
        </w:rPr>
        <w:t xml:space="preserve"> </w:t>
      </w:r>
      <w:r w:rsidR="00BE4561">
        <w:t>z</w:t>
      </w:r>
      <w:r w:rsidR="00BE4561">
        <w:rPr>
          <w:rFonts w:eastAsia="Times New Roman"/>
        </w:rPr>
        <w:t xml:space="preserve"> </w:t>
      </w:r>
      <w:r w:rsidR="00BE4561">
        <w:t>positions,</w:t>
      </w:r>
      <w:r w:rsidR="00BE4561">
        <w:rPr>
          <w:rFonts w:eastAsia="Times New Roman"/>
        </w:rPr>
        <w:t xml:space="preserve"> </w:t>
      </w:r>
      <w:r w:rsidR="00BE4561">
        <w:t>separated</w:t>
      </w:r>
      <w:r w:rsidR="00BE4561">
        <w:rPr>
          <w:rFonts w:eastAsia="Times New Roman"/>
        </w:rPr>
        <w:t xml:space="preserve"> </w:t>
      </w:r>
      <w:r w:rsidR="00BE4561">
        <w:t>by</w:t>
      </w:r>
      <w:r w:rsidR="00BE4561">
        <w:rPr>
          <w:rFonts w:eastAsia="Times New Roman"/>
        </w:rPr>
        <w:t xml:space="preserve"> </w:t>
      </w:r>
      <w:r w:rsidR="00CA2A1B">
        <w:t>fixed</w:t>
      </w:r>
      <w:r w:rsidR="00BE4561">
        <w:rPr>
          <w:rFonts w:eastAsia="Times New Roman"/>
        </w:rPr>
        <w:t xml:space="preserve"> </w:t>
      </w:r>
      <w:r w:rsidR="00BE4561">
        <w:t>distance.</w:t>
      </w:r>
      <w:r w:rsidR="00BE4561">
        <w:rPr>
          <w:rFonts w:eastAsia="Times New Roman"/>
        </w:rPr>
        <w:t xml:space="preserve"> </w:t>
      </w:r>
      <w:r w:rsidR="00BE4561">
        <w:t>A</w:t>
      </w:r>
      <w:r w:rsidR="00BE4561">
        <w:rPr>
          <w:rFonts w:eastAsia="Times New Roman"/>
        </w:rPr>
        <w:t xml:space="preserve"> </w:t>
      </w:r>
      <w:r w:rsidR="00BE4561">
        <w:t>small</w:t>
      </w:r>
      <w:r w:rsidR="00BE4561">
        <w:rPr>
          <w:rFonts w:eastAsia="Times New Roman"/>
        </w:rPr>
        <w:t xml:space="preserve"> </w:t>
      </w:r>
      <w:r w:rsidR="00BE4561">
        <w:t>amount</w:t>
      </w:r>
      <w:r w:rsidR="00BE4561">
        <w:rPr>
          <w:rFonts w:eastAsia="Times New Roman"/>
        </w:rPr>
        <w:t xml:space="preserve"> </w:t>
      </w:r>
      <w:r w:rsidR="00BE4561">
        <w:t>of</w:t>
      </w:r>
      <w:r w:rsidR="00BE4561">
        <w:rPr>
          <w:rFonts w:eastAsia="Times New Roman"/>
        </w:rPr>
        <w:t xml:space="preserve"> </w:t>
      </w:r>
      <w:r w:rsidR="00BE4561">
        <w:t>noise</w:t>
      </w:r>
      <w:r w:rsidR="00BE4561">
        <w:rPr>
          <w:rFonts w:eastAsia="Times New Roman"/>
        </w:rPr>
        <w:t xml:space="preserve"> </w:t>
      </w:r>
      <w:r>
        <w:t>w</w:t>
      </w:r>
      <w:r w:rsidR="002825AA">
        <w:t>as</w:t>
      </w:r>
      <w:r>
        <w:rPr>
          <w:rFonts w:eastAsia="Times New Roman"/>
        </w:rPr>
        <w:t xml:space="preserve"> </w:t>
      </w:r>
      <w:r w:rsidR="00BE4561">
        <w:t>also</w:t>
      </w:r>
      <w:r w:rsidR="00BE4561">
        <w:rPr>
          <w:rFonts w:eastAsia="Times New Roman"/>
        </w:rPr>
        <w:t xml:space="preserve"> </w:t>
      </w:r>
      <w:r w:rsidR="00BE4561">
        <w:t>added</w:t>
      </w:r>
      <w:r w:rsidR="00BE4561">
        <w:rPr>
          <w:rFonts w:eastAsia="Times New Roman"/>
        </w:rPr>
        <w:t xml:space="preserve"> </w:t>
      </w:r>
      <w:r w:rsidR="00BE4561">
        <w:t>to</w:t>
      </w:r>
      <w:r w:rsidR="00BE4561">
        <w:rPr>
          <w:rFonts w:eastAsia="Times New Roman"/>
        </w:rPr>
        <w:t xml:space="preserve"> </w:t>
      </w:r>
      <w:r w:rsidR="00BE4561">
        <w:t>the</w:t>
      </w:r>
      <w:r w:rsidR="00BE4561">
        <w:rPr>
          <w:rFonts w:eastAsia="Times New Roman"/>
        </w:rPr>
        <w:t xml:space="preserve"> </w:t>
      </w:r>
      <w:r w:rsidR="00BE4561">
        <w:t>neural</w:t>
      </w:r>
      <w:r w:rsidR="00BE4561">
        <w:rPr>
          <w:rFonts w:eastAsia="Times New Roman"/>
        </w:rPr>
        <w:t xml:space="preserve"> </w:t>
      </w:r>
      <w:r w:rsidR="00BE4561">
        <w:t>coordinates</w:t>
      </w:r>
      <w:r w:rsidR="00BE4561">
        <w:rPr>
          <w:rFonts w:eastAsia="Times New Roman"/>
        </w:rPr>
        <w:t xml:space="preserve"> </w:t>
      </w:r>
      <w:r w:rsidR="00BE4561">
        <w:t>within</w:t>
      </w:r>
      <w:r w:rsidR="00BE4561">
        <w:rPr>
          <w:rFonts w:eastAsia="Times New Roman"/>
        </w:rPr>
        <w:t xml:space="preserve"> </w:t>
      </w:r>
      <w:r w:rsidR="00BE4561">
        <w:t>the</w:t>
      </w:r>
      <w:r w:rsidR="00BE4561">
        <w:rPr>
          <w:rFonts w:eastAsia="Times New Roman"/>
        </w:rPr>
        <w:t xml:space="preserve"> </w:t>
      </w:r>
      <w:proofErr w:type="spellStart"/>
      <w:r w:rsidR="00BE4561">
        <w:t>minicolumn</w:t>
      </w:r>
      <w:proofErr w:type="spellEnd"/>
      <w:r w:rsidR="00BE4561">
        <w:t>.</w:t>
      </w:r>
      <w:r w:rsidR="00BE4561">
        <w:rPr>
          <w:rFonts w:eastAsia="Times New Roman"/>
        </w:rPr>
        <w:t xml:space="preserve"> </w:t>
      </w:r>
      <w:r w:rsidR="00BE4561">
        <w:t>For</w:t>
      </w:r>
      <w:r w:rsidR="00BE4561">
        <w:rPr>
          <w:rFonts w:eastAsia="Times New Roman"/>
        </w:rPr>
        <w:t xml:space="preserve"> </w:t>
      </w:r>
      <w:r w:rsidR="00BE4561">
        <w:t>each</w:t>
      </w:r>
      <w:r w:rsidR="00BE4561">
        <w:rPr>
          <w:rFonts w:eastAsia="Times New Roman"/>
        </w:rPr>
        <w:t xml:space="preserve"> </w:t>
      </w:r>
      <w:r w:rsidR="00BE4561">
        <w:t>region,</w:t>
      </w:r>
      <w:r w:rsidR="00BE4561">
        <w:rPr>
          <w:rFonts w:eastAsia="Times New Roman"/>
        </w:rPr>
        <w:t xml:space="preserve"> </w:t>
      </w:r>
      <w:r w:rsidR="00BE4561">
        <w:t>neuron</w:t>
      </w:r>
      <w:r w:rsidR="00BE4561">
        <w:rPr>
          <w:rFonts w:eastAsia="Times New Roman"/>
        </w:rPr>
        <w:t xml:space="preserve"> </w:t>
      </w:r>
      <w:r w:rsidR="00BE4561">
        <w:t>numbers,</w:t>
      </w:r>
      <w:r w:rsidR="00BE4561">
        <w:rPr>
          <w:rFonts w:eastAsia="Times New Roman"/>
        </w:rPr>
        <w:t xml:space="preserve"> </w:t>
      </w:r>
      <w:r w:rsidR="00BE4561">
        <w:t>types,</w:t>
      </w:r>
      <w:r w:rsidR="00BE4561">
        <w:rPr>
          <w:rFonts w:eastAsia="Times New Roman"/>
        </w:rPr>
        <w:t xml:space="preserve"> </w:t>
      </w:r>
      <w:r w:rsidR="00BE4561">
        <w:t>coordinates</w:t>
      </w:r>
      <w:r w:rsidR="00BE4561">
        <w:rPr>
          <w:rFonts w:eastAsia="Times New Roman"/>
        </w:rPr>
        <w:t xml:space="preserve"> </w:t>
      </w:r>
      <w:r w:rsidR="00BE4561">
        <w:t>and</w:t>
      </w:r>
      <w:r w:rsidR="00BE4561">
        <w:rPr>
          <w:rFonts w:eastAsia="Times New Roman"/>
        </w:rPr>
        <w:t xml:space="preserve"> </w:t>
      </w:r>
      <w:r w:rsidR="00BE4561">
        <w:t>rotations</w:t>
      </w:r>
      <w:r w:rsidR="00BE4561">
        <w:rPr>
          <w:rFonts w:eastAsia="Times New Roman"/>
        </w:rPr>
        <w:t xml:space="preserve"> </w:t>
      </w:r>
      <w:r w:rsidR="00BE4561">
        <w:t>were</w:t>
      </w:r>
      <w:r w:rsidR="00BE4561">
        <w:rPr>
          <w:rFonts w:eastAsia="Times New Roman"/>
        </w:rPr>
        <w:t xml:space="preserve"> </w:t>
      </w:r>
      <w:r w:rsidR="00BE4561">
        <w:t>written</w:t>
      </w:r>
      <w:r w:rsidR="00BE4561">
        <w:rPr>
          <w:rFonts w:eastAsia="Times New Roman"/>
        </w:rPr>
        <w:t xml:space="preserve"> </w:t>
      </w:r>
      <w:r w:rsidR="00BE4561">
        <w:t>to</w:t>
      </w:r>
      <w:r w:rsidR="00BE4561">
        <w:rPr>
          <w:rFonts w:eastAsia="Times New Roman"/>
        </w:rPr>
        <w:t xml:space="preserve"> </w:t>
      </w:r>
      <w:r w:rsidR="00BE4561">
        <w:t>an</w:t>
      </w:r>
      <w:r w:rsidR="00BE4561">
        <w:rPr>
          <w:rFonts w:eastAsia="Times New Roman"/>
        </w:rPr>
        <w:t xml:space="preserve"> </w:t>
      </w:r>
      <w:proofErr w:type="spellStart"/>
      <w:proofErr w:type="gramStart"/>
      <w:r w:rsidR="00BE4561">
        <w:t>ascii</w:t>
      </w:r>
      <w:proofErr w:type="spellEnd"/>
      <w:proofErr w:type="gramEnd"/>
      <w:r w:rsidR="00BE4561">
        <w:rPr>
          <w:rFonts w:eastAsia="Times New Roman"/>
        </w:rPr>
        <w:t xml:space="preserve"> </w:t>
      </w:r>
      <w:r w:rsidR="00BE4561">
        <w:t>file,</w:t>
      </w:r>
      <w:r w:rsidR="00BE4561">
        <w:rPr>
          <w:rFonts w:eastAsia="Times New Roman"/>
        </w:rPr>
        <w:t xml:space="preserve"> </w:t>
      </w:r>
      <w:r w:rsidR="00BE4561">
        <w:t>which</w:t>
      </w:r>
      <w:r w:rsidR="00BE4561">
        <w:rPr>
          <w:rFonts w:eastAsia="Times New Roman"/>
        </w:rPr>
        <w:t xml:space="preserve"> </w:t>
      </w:r>
      <w:r w:rsidR="00BE4561">
        <w:t>was</w:t>
      </w:r>
      <w:r w:rsidR="00BE4561">
        <w:rPr>
          <w:rFonts w:eastAsia="Times New Roman"/>
        </w:rPr>
        <w:t xml:space="preserve"> </w:t>
      </w:r>
      <w:r w:rsidR="00BE4561">
        <w:t>then</w:t>
      </w:r>
      <w:r w:rsidR="00BE4561">
        <w:rPr>
          <w:rFonts w:eastAsia="Times New Roman"/>
        </w:rPr>
        <w:t xml:space="preserve"> </w:t>
      </w:r>
      <w:r w:rsidR="00BE4561">
        <w:t>converted</w:t>
      </w:r>
      <w:r w:rsidR="00BE4561">
        <w:rPr>
          <w:rFonts w:eastAsia="Times New Roman"/>
        </w:rPr>
        <w:t xml:space="preserve"> </w:t>
      </w:r>
      <w:r w:rsidR="00BE4561">
        <w:t>to</w:t>
      </w:r>
      <w:r w:rsidR="00BE4561">
        <w:rPr>
          <w:rFonts w:eastAsia="Times New Roman"/>
        </w:rPr>
        <w:t xml:space="preserve"> </w:t>
      </w:r>
      <w:r w:rsidR="00BE4561">
        <w:t>an</w:t>
      </w:r>
      <w:r w:rsidR="00BE4561">
        <w:rPr>
          <w:rFonts w:eastAsia="Times New Roman"/>
        </w:rPr>
        <w:t xml:space="preserve"> </w:t>
      </w:r>
      <w:r w:rsidR="002825AA">
        <w:t>HDF</w:t>
      </w:r>
      <w:r w:rsidR="00BE4561">
        <w:t>5</w:t>
      </w:r>
      <w:r w:rsidR="00BE4561">
        <w:rPr>
          <w:rFonts w:eastAsia="Times New Roman"/>
        </w:rPr>
        <w:t xml:space="preserve"> </w:t>
      </w:r>
      <w:r w:rsidR="00BE4561">
        <w:t>file</w:t>
      </w:r>
      <w:r w:rsidR="00BE4561">
        <w:rPr>
          <w:rFonts w:eastAsia="Times New Roman"/>
        </w:rPr>
        <w:t xml:space="preserve"> </w:t>
      </w:r>
      <w:r w:rsidR="00BE4561">
        <w:t>(neurons.hdf5,</w:t>
      </w:r>
      <w:r w:rsidR="00BE4561">
        <w:rPr>
          <w:rFonts w:eastAsia="Times New Roman"/>
        </w:rPr>
        <w:t xml:space="preserve"> </w:t>
      </w:r>
      <w:r w:rsidR="00BE4561">
        <w:t>see</w:t>
      </w:r>
      <w:r w:rsidR="00BE4561">
        <w:rPr>
          <w:rFonts w:eastAsia="Times New Roman"/>
        </w:rPr>
        <w:t xml:space="preserve"> </w:t>
      </w:r>
      <w:r w:rsidR="00BE4561">
        <w:t>2.1.2)</w:t>
      </w:r>
      <w:r w:rsidR="00BE4561">
        <w:rPr>
          <w:rFonts w:eastAsia="Times New Roman"/>
        </w:rPr>
        <w:t xml:space="preserve"> </w:t>
      </w:r>
      <w:r w:rsidR="00BE4561">
        <w:t>with</w:t>
      </w:r>
      <w:r w:rsidR="00BE4561">
        <w:rPr>
          <w:rFonts w:eastAsia="Times New Roman"/>
        </w:rPr>
        <w:t xml:space="preserve"> </w:t>
      </w:r>
      <w:r w:rsidR="00BE4561">
        <w:t>a</w:t>
      </w:r>
      <w:r w:rsidR="00BE4561">
        <w:rPr>
          <w:rFonts w:eastAsia="Times New Roman"/>
        </w:rPr>
        <w:t xml:space="preserve"> </w:t>
      </w:r>
      <w:r w:rsidR="00BE4561">
        <w:t>python</w:t>
      </w:r>
      <w:r w:rsidR="00BE4561">
        <w:rPr>
          <w:rFonts w:eastAsia="Times New Roman"/>
        </w:rPr>
        <w:t xml:space="preserve"> </w:t>
      </w:r>
      <w:r w:rsidR="00BE4561">
        <w:t>program.</w:t>
      </w:r>
      <w:r w:rsidR="00BE4561">
        <w:rPr>
          <w:rFonts w:eastAsia="Times New Roman"/>
        </w:rPr>
        <w:t xml:space="preserve"> </w:t>
      </w:r>
      <w:proofErr w:type="spellStart"/>
      <w:r w:rsidR="00BE4561">
        <w:t>Feedforward</w:t>
      </w:r>
      <w:proofErr w:type="spellEnd"/>
      <w:r w:rsidR="00BE4561">
        <w:rPr>
          <w:rFonts w:eastAsia="Times New Roman"/>
        </w:rPr>
        <w:t xml:space="preserve"> </w:t>
      </w:r>
      <w:r w:rsidR="00BE4561">
        <w:t>projections</w:t>
      </w:r>
      <w:r w:rsidR="00BE4561">
        <w:rPr>
          <w:rFonts w:eastAsia="Times New Roman"/>
        </w:rPr>
        <w:t xml:space="preserve"> </w:t>
      </w:r>
      <w:r w:rsidR="00BE4561">
        <w:t>were</w:t>
      </w:r>
      <w:r w:rsidR="00BE4561">
        <w:rPr>
          <w:rFonts w:eastAsia="Times New Roman"/>
        </w:rPr>
        <w:t xml:space="preserve"> </w:t>
      </w:r>
      <w:r w:rsidR="00CA2A1B">
        <w:rPr>
          <w:rFonts w:eastAsia="Times New Roman"/>
        </w:rPr>
        <w:t xml:space="preserve">from </w:t>
      </w:r>
      <w:r w:rsidR="00BE4561">
        <w:t>single</w:t>
      </w:r>
      <w:r w:rsidR="00BE4561">
        <w:rPr>
          <w:rFonts w:eastAsia="Times New Roman"/>
        </w:rPr>
        <w:t xml:space="preserve"> </w:t>
      </w:r>
      <w:proofErr w:type="spellStart"/>
      <w:r w:rsidR="00BE4561">
        <w:t>minicolumns</w:t>
      </w:r>
      <w:proofErr w:type="spellEnd"/>
      <w:r w:rsidR="00BE4561">
        <w:rPr>
          <w:rFonts w:eastAsia="Times New Roman"/>
        </w:rPr>
        <w:t xml:space="preserve"> </w:t>
      </w:r>
      <w:r w:rsidR="00BE4561">
        <w:t>to</w:t>
      </w:r>
      <w:r w:rsidR="00BE4561">
        <w:rPr>
          <w:rFonts w:eastAsia="Times New Roman"/>
        </w:rPr>
        <w:t xml:space="preserve"> </w:t>
      </w:r>
      <w:r w:rsidR="00BE4561">
        <w:t>single</w:t>
      </w:r>
      <w:r w:rsidR="00BE4561">
        <w:rPr>
          <w:rFonts w:eastAsia="Times New Roman"/>
        </w:rPr>
        <w:t xml:space="preserve"> </w:t>
      </w:r>
      <w:proofErr w:type="spellStart"/>
      <w:r w:rsidR="00BE4561">
        <w:t>minicolumns</w:t>
      </w:r>
      <w:proofErr w:type="spellEnd"/>
      <w:r w:rsidR="00BE4561">
        <w:t>,</w:t>
      </w:r>
      <w:r w:rsidR="00BE4561">
        <w:rPr>
          <w:rFonts w:eastAsia="Times New Roman"/>
        </w:rPr>
        <w:t xml:space="preserve"> </w:t>
      </w:r>
      <w:r w:rsidR="00BE4561">
        <w:t>between</w:t>
      </w:r>
      <w:r w:rsidR="00BE4561">
        <w:rPr>
          <w:rFonts w:eastAsia="Times New Roman"/>
        </w:rPr>
        <w:t xml:space="preserve"> </w:t>
      </w:r>
      <w:r w:rsidR="00CA2A1B">
        <w:rPr>
          <w:rFonts w:eastAsia="Times New Roman"/>
        </w:rPr>
        <w:t xml:space="preserve">the </w:t>
      </w:r>
      <w:r w:rsidR="00BE4561">
        <w:t>corresponding</w:t>
      </w:r>
      <w:r w:rsidR="00BE4561">
        <w:rPr>
          <w:rFonts w:eastAsia="Times New Roman"/>
        </w:rPr>
        <w:t xml:space="preserve"> </w:t>
      </w:r>
      <w:r w:rsidR="00BE4561">
        <w:t>memory</w:t>
      </w:r>
      <w:r w:rsidR="00BE4561">
        <w:rPr>
          <w:rFonts w:eastAsia="Times New Roman"/>
        </w:rPr>
        <w:t xml:space="preserve"> </w:t>
      </w:r>
      <w:r w:rsidR="00BE4561">
        <w:t>patterns</w:t>
      </w:r>
      <w:r w:rsidR="00BE4561">
        <w:rPr>
          <w:rFonts w:eastAsia="Times New Roman"/>
        </w:rPr>
        <w:t xml:space="preserve"> </w:t>
      </w:r>
      <w:r w:rsidR="00BE4561">
        <w:t>in</w:t>
      </w:r>
      <w:r w:rsidR="00BE4561">
        <w:rPr>
          <w:rFonts w:eastAsia="Times New Roman"/>
        </w:rPr>
        <w:t xml:space="preserve"> </w:t>
      </w:r>
      <w:r w:rsidR="00BE4561">
        <w:t>each</w:t>
      </w:r>
      <w:r w:rsidR="00BE4561">
        <w:rPr>
          <w:rFonts w:eastAsia="Times New Roman"/>
        </w:rPr>
        <w:t xml:space="preserve"> </w:t>
      </w:r>
      <w:r w:rsidR="00BE4561">
        <w:t>region.</w:t>
      </w:r>
      <w:r w:rsidR="00BE4561">
        <w:rPr>
          <w:rFonts w:eastAsia="Times New Roman"/>
        </w:rPr>
        <w:t xml:space="preserve"> </w:t>
      </w:r>
      <w:r w:rsidR="00BE4561">
        <w:t>Feedback</w:t>
      </w:r>
      <w:r w:rsidR="00BE4561">
        <w:rPr>
          <w:rFonts w:eastAsia="Times New Roman"/>
        </w:rPr>
        <w:t xml:space="preserve"> </w:t>
      </w:r>
      <w:r w:rsidR="00BE4561">
        <w:t>projections</w:t>
      </w:r>
      <w:r w:rsidR="00BE4561">
        <w:rPr>
          <w:rFonts w:eastAsia="Times New Roman"/>
        </w:rPr>
        <w:t xml:space="preserve"> </w:t>
      </w:r>
      <w:r w:rsidR="00BE4561">
        <w:t>were</w:t>
      </w:r>
      <w:r w:rsidR="00BE4561">
        <w:rPr>
          <w:rFonts w:eastAsia="Times New Roman"/>
        </w:rPr>
        <w:t xml:space="preserve"> </w:t>
      </w:r>
      <w:r w:rsidR="00BE4561">
        <w:t>from</w:t>
      </w:r>
      <w:r w:rsidR="00BE4561">
        <w:rPr>
          <w:rFonts w:eastAsia="Times New Roman"/>
        </w:rPr>
        <w:t xml:space="preserve"> </w:t>
      </w:r>
      <w:r w:rsidR="00BE4561">
        <w:t>single</w:t>
      </w:r>
      <w:r w:rsidR="00BE4561">
        <w:rPr>
          <w:rFonts w:eastAsia="Times New Roman"/>
        </w:rPr>
        <w:t xml:space="preserve"> </w:t>
      </w:r>
      <w:proofErr w:type="spellStart"/>
      <w:r w:rsidR="00BE4561">
        <w:t>minicolumns</w:t>
      </w:r>
      <w:proofErr w:type="spellEnd"/>
      <w:r w:rsidR="00BE4561">
        <w:rPr>
          <w:rFonts w:eastAsia="Times New Roman"/>
        </w:rPr>
        <w:t xml:space="preserve"> </w:t>
      </w:r>
      <w:r w:rsidR="00BE4561">
        <w:t>in</w:t>
      </w:r>
      <w:r w:rsidR="00BE4561">
        <w:rPr>
          <w:rFonts w:eastAsia="Times New Roman"/>
        </w:rPr>
        <w:t xml:space="preserve"> </w:t>
      </w:r>
      <w:r w:rsidR="00BE4561">
        <w:t>the</w:t>
      </w:r>
      <w:r w:rsidR="00BE4561">
        <w:rPr>
          <w:rFonts w:eastAsia="Times New Roman"/>
        </w:rPr>
        <w:t xml:space="preserve"> </w:t>
      </w:r>
      <w:r w:rsidR="00BE4561">
        <w:t>source</w:t>
      </w:r>
      <w:r w:rsidR="00BE4561">
        <w:rPr>
          <w:rFonts w:eastAsia="Times New Roman"/>
        </w:rPr>
        <w:t xml:space="preserve"> </w:t>
      </w:r>
      <w:r w:rsidR="00BE4561">
        <w:t>region</w:t>
      </w:r>
      <w:r w:rsidR="00BE4561">
        <w:rPr>
          <w:rFonts w:eastAsia="Times New Roman"/>
        </w:rPr>
        <w:t xml:space="preserve"> </w:t>
      </w:r>
      <w:r w:rsidR="00BE4561">
        <w:t>to</w:t>
      </w:r>
      <w:r w:rsidR="00BE4561">
        <w:rPr>
          <w:rFonts w:eastAsia="Times New Roman"/>
        </w:rPr>
        <w:t xml:space="preserve"> </w:t>
      </w:r>
      <w:r w:rsidR="00BE4561">
        <w:t>the</w:t>
      </w:r>
      <w:r w:rsidR="00BE4561">
        <w:rPr>
          <w:rFonts w:eastAsia="Times New Roman"/>
        </w:rPr>
        <w:t xml:space="preserve"> </w:t>
      </w:r>
      <w:r w:rsidR="00BE4561">
        <w:t>six</w:t>
      </w:r>
      <w:r w:rsidR="00BE4561">
        <w:rPr>
          <w:rFonts w:eastAsia="Times New Roman"/>
        </w:rPr>
        <w:t xml:space="preserve"> </w:t>
      </w:r>
      <w:r w:rsidR="00BE4561">
        <w:t>closest</w:t>
      </w:r>
      <w:r w:rsidR="00BE4561">
        <w:rPr>
          <w:rFonts w:eastAsia="Times New Roman"/>
        </w:rPr>
        <w:t xml:space="preserve"> </w:t>
      </w:r>
      <w:proofErr w:type="spellStart"/>
      <w:r w:rsidR="00BE4561">
        <w:t>minicolumns</w:t>
      </w:r>
      <w:proofErr w:type="spellEnd"/>
      <w:r w:rsidR="00BE4561">
        <w:rPr>
          <w:rFonts w:eastAsia="Times New Roman"/>
        </w:rPr>
        <w:t xml:space="preserve"> </w:t>
      </w:r>
      <w:r w:rsidR="00BE4561">
        <w:t>in</w:t>
      </w:r>
      <w:r w:rsidR="00BE4561">
        <w:rPr>
          <w:rFonts w:eastAsia="Times New Roman"/>
        </w:rPr>
        <w:t xml:space="preserve"> </w:t>
      </w:r>
      <w:r w:rsidR="00BE4561">
        <w:t>the</w:t>
      </w:r>
      <w:r w:rsidR="00BE4561">
        <w:rPr>
          <w:rFonts w:eastAsia="Times New Roman"/>
        </w:rPr>
        <w:t xml:space="preserve"> </w:t>
      </w:r>
      <w:r w:rsidR="00BE4561">
        <w:t>destination</w:t>
      </w:r>
      <w:r w:rsidR="00BE4561">
        <w:rPr>
          <w:rFonts w:eastAsia="Times New Roman"/>
        </w:rPr>
        <w:t xml:space="preserve"> </w:t>
      </w:r>
      <w:r w:rsidR="00BE4561">
        <w:t>region.</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rPr>
          <w:rFonts w:eastAsia="Times New Roman"/>
        </w:rPr>
      </w:pPr>
      <w:r>
        <w:t>The</w:t>
      </w:r>
      <w:r>
        <w:rPr>
          <w:rFonts w:eastAsia="Times New Roman"/>
        </w:rPr>
        <w:t xml:space="preserve"> </w:t>
      </w:r>
      <w:proofErr w:type="spellStart"/>
      <w:r>
        <w:t>attentional</w:t>
      </w:r>
      <w:proofErr w:type="spellEnd"/>
      <w:r>
        <w:rPr>
          <w:rFonts w:eastAsia="Times New Roman"/>
        </w:rPr>
        <w:t xml:space="preserve"> </w:t>
      </w:r>
      <w:r>
        <w:t>blink</w:t>
      </w:r>
      <w:r>
        <w:rPr>
          <w:rFonts w:eastAsia="Times New Roman"/>
        </w:rPr>
        <w:t xml:space="preserve"> </w:t>
      </w:r>
      <w:r>
        <w:t>simulations</w:t>
      </w:r>
      <w:r>
        <w:rPr>
          <w:rFonts w:eastAsia="Times New Roman"/>
        </w:rPr>
        <w:t xml:space="preserve"> </w:t>
      </w:r>
      <w:r>
        <w:t>were</w:t>
      </w:r>
      <w:r>
        <w:rPr>
          <w:rFonts w:eastAsia="Times New Roman"/>
        </w:rPr>
        <w:t xml:space="preserve"> </w:t>
      </w:r>
      <w:r>
        <w:t>run</w:t>
      </w:r>
      <w:r>
        <w:rPr>
          <w:rFonts w:eastAsia="Times New Roman"/>
        </w:rPr>
        <w:t xml:space="preserve"> </w:t>
      </w:r>
      <w:r>
        <w:t>on</w:t>
      </w:r>
      <w:r>
        <w:rPr>
          <w:rFonts w:eastAsia="Times New Roman"/>
        </w:rPr>
        <w:t xml:space="preserve"> </w:t>
      </w:r>
      <w:r>
        <w:t>256</w:t>
      </w:r>
      <w:r>
        <w:rPr>
          <w:rFonts w:eastAsia="Times New Roman"/>
        </w:rPr>
        <w:t xml:space="preserve"> </w:t>
      </w:r>
      <w:r>
        <w:t>cores</w:t>
      </w:r>
      <w:r>
        <w:rPr>
          <w:rFonts w:eastAsia="Times New Roman"/>
        </w:rPr>
        <w:t xml:space="preserve"> </w:t>
      </w:r>
      <w:r>
        <w:t>on</w:t>
      </w:r>
      <w:r>
        <w:rPr>
          <w:rFonts w:eastAsia="Times New Roman"/>
        </w:rPr>
        <w:t xml:space="preserve"> </w:t>
      </w:r>
      <w:r>
        <w:t>an</w:t>
      </w:r>
      <w:r>
        <w:rPr>
          <w:rFonts w:eastAsia="Times New Roman"/>
        </w:rPr>
        <w:t xml:space="preserve"> </w:t>
      </w:r>
      <w:r>
        <w:t>IBM</w:t>
      </w:r>
      <w:r>
        <w:rPr>
          <w:rFonts w:eastAsia="Times New Roman"/>
        </w:rPr>
        <w:t xml:space="preserve"> </w:t>
      </w:r>
      <w:r>
        <w:t>Blue</w:t>
      </w:r>
      <w:r>
        <w:rPr>
          <w:rFonts w:eastAsia="Times New Roman"/>
        </w:rPr>
        <w:t xml:space="preserve"> </w:t>
      </w:r>
      <w:r>
        <w:t>Gene/L,</w:t>
      </w:r>
      <w:r>
        <w:rPr>
          <w:rFonts w:eastAsia="Times New Roman"/>
        </w:rPr>
        <w:t xml:space="preserve"> </w:t>
      </w:r>
      <w:r>
        <w:t>using</w:t>
      </w:r>
      <w:r>
        <w:rPr>
          <w:rFonts w:eastAsia="Times New Roman"/>
        </w:rPr>
        <w:t xml:space="preserve"> </w:t>
      </w:r>
      <w:r>
        <w:t>the</w:t>
      </w:r>
      <w:r>
        <w:rPr>
          <w:rFonts w:eastAsia="Times New Roman"/>
        </w:rPr>
        <w:t xml:space="preserve"> </w:t>
      </w:r>
      <w:r>
        <w:t>Parallel</w:t>
      </w:r>
      <w:r>
        <w:rPr>
          <w:rFonts w:eastAsia="Times New Roman"/>
        </w:rPr>
        <w:t xml:space="preserve"> </w:t>
      </w:r>
      <w:r>
        <w:t>NEURON</w:t>
      </w:r>
      <w:r>
        <w:rPr>
          <w:rFonts w:eastAsia="Times New Roman"/>
        </w:rPr>
        <w:t xml:space="preserve"> </w:t>
      </w:r>
      <w:r>
        <w:t>simulator.</w:t>
      </w:r>
      <w:r>
        <w:rPr>
          <w:rFonts w:eastAsia="Times New Roman"/>
        </w:rPr>
        <w:t xml:space="preserve"> </w:t>
      </w:r>
      <w:r>
        <w:t>Within</w:t>
      </w:r>
      <w:r>
        <w:rPr>
          <w:rFonts w:eastAsia="Times New Roman"/>
        </w:rPr>
        <w:t xml:space="preserve"> </w:t>
      </w:r>
      <w:r>
        <w:t>the</w:t>
      </w:r>
      <w:r>
        <w:rPr>
          <w:rFonts w:eastAsia="Times New Roman"/>
        </w:rPr>
        <w:t xml:space="preserve"> </w:t>
      </w:r>
      <w:r>
        <w:t>Hodgkin-Huxley</w:t>
      </w:r>
      <w:r>
        <w:rPr>
          <w:rFonts w:eastAsia="Times New Roman"/>
        </w:rPr>
        <w:t xml:space="preserve"> </w:t>
      </w:r>
      <w:r>
        <w:t>neurons,</w:t>
      </w:r>
      <w:r>
        <w:rPr>
          <w:rFonts w:eastAsia="Times New Roman"/>
        </w:rPr>
        <w:t xml:space="preserve"> </w:t>
      </w:r>
      <w:r>
        <w:t>soma</w:t>
      </w:r>
      <w:r>
        <w:rPr>
          <w:rFonts w:eastAsia="Times New Roman"/>
        </w:rPr>
        <w:t xml:space="preserve"> </w:t>
      </w:r>
      <w:r>
        <w:t>voltage</w:t>
      </w:r>
      <w:r>
        <w:rPr>
          <w:rFonts w:eastAsia="Times New Roman"/>
        </w:rPr>
        <w:t xml:space="preserve"> </w:t>
      </w:r>
      <w:r>
        <w:t>membrane</w:t>
      </w:r>
      <w:r>
        <w:rPr>
          <w:rFonts w:eastAsia="Times New Roman"/>
        </w:rPr>
        <w:t xml:space="preserve"> </w:t>
      </w:r>
      <w:r>
        <w:t>potentials</w:t>
      </w:r>
      <w:r>
        <w:rPr>
          <w:rFonts w:eastAsia="Times New Roman"/>
        </w:rPr>
        <w:t xml:space="preserve"> </w:t>
      </w:r>
      <w:r>
        <w:t>and</w:t>
      </w:r>
      <w:r>
        <w:rPr>
          <w:rFonts w:eastAsia="Times New Roman"/>
        </w:rPr>
        <w:t xml:space="preserve"> </w:t>
      </w:r>
      <w:r>
        <w:t>calcium</w:t>
      </w:r>
      <w:r>
        <w:rPr>
          <w:rFonts w:eastAsia="Times New Roman"/>
        </w:rPr>
        <w:t xml:space="preserve"> </w:t>
      </w:r>
      <w:r>
        <w:t>concentrations</w:t>
      </w:r>
      <w:r>
        <w:rPr>
          <w:rFonts w:eastAsia="Times New Roman"/>
        </w:rPr>
        <w:t xml:space="preserve"> </w:t>
      </w:r>
      <w:r>
        <w:t>were</w:t>
      </w:r>
      <w:r>
        <w:rPr>
          <w:rFonts w:eastAsia="Times New Roman"/>
        </w:rPr>
        <w:t xml:space="preserve"> </w:t>
      </w:r>
      <w:r>
        <w:t>captured</w:t>
      </w:r>
      <w:r>
        <w:rPr>
          <w:rFonts w:eastAsia="Times New Roman"/>
        </w:rPr>
        <w:t xml:space="preserve"> </w:t>
      </w:r>
      <w:r>
        <w:t>in</w:t>
      </w:r>
      <w:r>
        <w:rPr>
          <w:rFonts w:eastAsia="Times New Roman"/>
        </w:rPr>
        <w:t xml:space="preserve"> </w:t>
      </w:r>
      <w:r>
        <w:t>5</w:t>
      </w:r>
      <w:r>
        <w:rPr>
          <w:rFonts w:eastAsia="Times New Roman"/>
        </w:rPr>
        <w:t xml:space="preserve"> </w:t>
      </w:r>
      <w:proofErr w:type="spellStart"/>
      <w:r>
        <w:t>ms</w:t>
      </w:r>
      <w:proofErr w:type="spellEnd"/>
      <w:r>
        <w:rPr>
          <w:rFonts w:eastAsia="Times New Roman"/>
        </w:rPr>
        <w:t xml:space="preserve"> </w:t>
      </w:r>
      <w:r>
        <w:t>intervals.</w:t>
      </w:r>
      <w:r>
        <w:rPr>
          <w:rFonts w:eastAsia="Times New Roman"/>
        </w:rPr>
        <w:t xml:space="preserve"> </w:t>
      </w:r>
      <w:r>
        <w:t>These</w:t>
      </w:r>
      <w:r>
        <w:rPr>
          <w:rFonts w:eastAsia="Times New Roman"/>
        </w:rPr>
        <w:t xml:space="preserve"> </w:t>
      </w:r>
      <w:r>
        <w:t>were</w:t>
      </w:r>
      <w:r>
        <w:rPr>
          <w:rFonts w:eastAsia="Times New Roman"/>
        </w:rPr>
        <w:t xml:space="preserve"> </w:t>
      </w:r>
      <w:r>
        <w:t>written</w:t>
      </w:r>
      <w:r>
        <w:rPr>
          <w:rFonts w:eastAsia="Times New Roman"/>
        </w:rPr>
        <w:t xml:space="preserve"> </w:t>
      </w:r>
      <w:r>
        <w:t>out</w:t>
      </w:r>
      <w:r>
        <w:rPr>
          <w:rFonts w:eastAsia="Times New Roman"/>
        </w:rPr>
        <w:t xml:space="preserve"> </w:t>
      </w:r>
      <w:r>
        <w:t>to</w:t>
      </w:r>
      <w:r>
        <w:rPr>
          <w:rFonts w:eastAsia="Times New Roman"/>
        </w:rPr>
        <w:t xml:space="preserve"> </w:t>
      </w:r>
      <w:r>
        <w:t>files,</w:t>
      </w:r>
      <w:r>
        <w:rPr>
          <w:rFonts w:eastAsia="Times New Roman"/>
        </w:rPr>
        <w:t xml:space="preserve"> </w:t>
      </w:r>
      <w:r>
        <w:t>which</w:t>
      </w:r>
      <w:r>
        <w:rPr>
          <w:rFonts w:eastAsia="Times New Roman"/>
        </w:rPr>
        <w:t xml:space="preserve"> </w:t>
      </w:r>
      <w:r>
        <w:t>were</w:t>
      </w:r>
      <w:r>
        <w:rPr>
          <w:rFonts w:eastAsia="Times New Roman"/>
        </w:rPr>
        <w:t xml:space="preserve"> </w:t>
      </w:r>
      <w:r w:rsidR="002825AA">
        <w:rPr>
          <w:rFonts w:eastAsia="Times New Roman"/>
        </w:rPr>
        <w:t xml:space="preserve">also </w:t>
      </w:r>
      <w:r>
        <w:t>used</w:t>
      </w:r>
      <w:r>
        <w:rPr>
          <w:rFonts w:eastAsia="Times New Roman"/>
        </w:rPr>
        <w:t xml:space="preserve"> </w:t>
      </w:r>
      <w:r>
        <w:t>for</w:t>
      </w:r>
      <w:r>
        <w:rPr>
          <w:rFonts w:eastAsia="Times New Roman"/>
        </w:rPr>
        <w:t xml:space="preserve"> </w:t>
      </w:r>
      <w:r>
        <w:t>the</w:t>
      </w:r>
      <w:r>
        <w:rPr>
          <w:rFonts w:eastAsia="Times New Roman"/>
        </w:rPr>
        <w:t xml:space="preserve"> </w:t>
      </w:r>
      <w:r>
        <w:t>visualizations.</w:t>
      </w:r>
      <w:r>
        <w:rPr>
          <w:rFonts w:eastAsia="Times New Roman"/>
        </w:rPr>
        <w:t xml:space="preserve"> </w:t>
      </w:r>
      <w:r>
        <w:t>Each</w:t>
      </w:r>
      <w:r>
        <w:rPr>
          <w:rFonts w:eastAsia="Times New Roman"/>
        </w:rPr>
        <w:t xml:space="preserve"> </w:t>
      </w:r>
      <w:r>
        <w:t>core</w:t>
      </w:r>
      <w:r>
        <w:rPr>
          <w:rFonts w:eastAsia="Times New Roman"/>
        </w:rPr>
        <w:t xml:space="preserve"> </w:t>
      </w:r>
      <w:r>
        <w:t>was</w:t>
      </w:r>
      <w:r>
        <w:rPr>
          <w:rFonts w:eastAsia="Times New Roman"/>
        </w:rPr>
        <w:t xml:space="preserve"> </w:t>
      </w:r>
      <w:r>
        <w:t>assigned</w:t>
      </w:r>
      <w:r>
        <w:rPr>
          <w:rFonts w:eastAsia="Times New Roman"/>
        </w:rPr>
        <w:t xml:space="preserve"> </w:t>
      </w:r>
      <w:r>
        <w:t>two</w:t>
      </w:r>
      <w:r>
        <w:rPr>
          <w:rFonts w:eastAsia="Times New Roman"/>
        </w:rPr>
        <w:t xml:space="preserve"> </w:t>
      </w:r>
      <w:proofErr w:type="spellStart"/>
      <w:r>
        <w:t>minicolumns</w:t>
      </w:r>
      <w:proofErr w:type="spellEnd"/>
      <w:r>
        <w:t>,</w:t>
      </w:r>
      <w:r>
        <w:rPr>
          <w:rFonts w:eastAsia="Times New Roman"/>
        </w:rPr>
        <w:t xml:space="preserve"> </w:t>
      </w:r>
      <w:r>
        <w:t>with</w:t>
      </w:r>
      <w:r>
        <w:rPr>
          <w:rFonts w:eastAsia="Times New Roman"/>
        </w:rPr>
        <w:t xml:space="preserve"> </w:t>
      </w:r>
      <w:r>
        <w:t>one</w:t>
      </w:r>
      <w:r>
        <w:rPr>
          <w:rFonts w:eastAsia="Times New Roman"/>
        </w:rPr>
        <w:t xml:space="preserve"> </w:t>
      </w:r>
      <w:r>
        <w:t>from</w:t>
      </w:r>
      <w:r>
        <w:rPr>
          <w:rFonts w:eastAsia="Times New Roman"/>
        </w:rPr>
        <w:t xml:space="preserve"> </w:t>
      </w:r>
      <w:r>
        <w:t>the</w:t>
      </w:r>
      <w:r>
        <w:rPr>
          <w:rFonts w:eastAsia="Times New Roman"/>
        </w:rPr>
        <w:t xml:space="preserve"> </w:t>
      </w:r>
      <w:r>
        <w:t>parietal</w:t>
      </w:r>
      <w:r>
        <w:rPr>
          <w:rFonts w:eastAsia="Times New Roman"/>
        </w:rPr>
        <w:t xml:space="preserve"> </w:t>
      </w:r>
      <w:r>
        <w:t>region</w:t>
      </w:r>
      <w:r>
        <w:rPr>
          <w:rFonts w:eastAsia="Times New Roman"/>
        </w:rPr>
        <w:t xml:space="preserve"> </w:t>
      </w:r>
      <w:r>
        <w:t>(lower</w:t>
      </w:r>
      <w:r>
        <w:rPr>
          <w:rFonts w:eastAsia="Times New Roman"/>
        </w:rPr>
        <w:t xml:space="preserve"> </w:t>
      </w:r>
      <w:r>
        <w:t>patch)</w:t>
      </w:r>
      <w:r>
        <w:rPr>
          <w:rFonts w:eastAsia="Times New Roman"/>
        </w:rPr>
        <w:t xml:space="preserve"> </w:t>
      </w:r>
      <w:r>
        <w:t>and</w:t>
      </w:r>
      <w:r>
        <w:rPr>
          <w:rFonts w:eastAsia="Times New Roman"/>
        </w:rPr>
        <w:t xml:space="preserve"> </w:t>
      </w:r>
      <w:r>
        <w:t>one</w:t>
      </w:r>
      <w:r>
        <w:rPr>
          <w:rFonts w:eastAsia="Times New Roman"/>
        </w:rPr>
        <w:t xml:space="preserve"> </w:t>
      </w:r>
      <w:r>
        <w:t>from</w:t>
      </w:r>
      <w:r>
        <w:rPr>
          <w:rFonts w:eastAsia="Times New Roman"/>
        </w:rPr>
        <w:t xml:space="preserve"> </w:t>
      </w:r>
      <w:r>
        <w:t>the</w:t>
      </w:r>
      <w:r>
        <w:rPr>
          <w:rFonts w:eastAsia="Times New Roman"/>
        </w:rPr>
        <w:t xml:space="preserve"> </w:t>
      </w:r>
      <w:r>
        <w:t>DLPFC</w:t>
      </w:r>
      <w:r>
        <w:rPr>
          <w:rFonts w:eastAsia="Times New Roman"/>
        </w:rPr>
        <w:t xml:space="preserve"> </w:t>
      </w:r>
      <w:r>
        <w:t>region</w:t>
      </w:r>
      <w:r>
        <w:rPr>
          <w:rFonts w:eastAsia="Times New Roman"/>
        </w:rPr>
        <w:t xml:space="preserve"> </w:t>
      </w:r>
      <w:r>
        <w:t>(upper</w:t>
      </w:r>
      <w:r>
        <w:rPr>
          <w:rFonts w:eastAsia="Times New Roman"/>
        </w:rPr>
        <w:t xml:space="preserve"> </w:t>
      </w:r>
      <w:r>
        <w:t>patch).</w:t>
      </w:r>
      <w:r>
        <w:rPr>
          <w:rFonts w:eastAsia="Times New Roman"/>
        </w:rPr>
        <w:t xml:space="preserve"> </w:t>
      </w:r>
      <w:r>
        <w:t>On</w:t>
      </w:r>
      <w:r>
        <w:rPr>
          <w:rFonts w:eastAsia="Times New Roman"/>
        </w:rPr>
        <w:t xml:space="preserve"> </w:t>
      </w:r>
      <w:r>
        <w:t>each</w:t>
      </w:r>
      <w:r>
        <w:rPr>
          <w:rFonts w:eastAsia="Times New Roman"/>
        </w:rPr>
        <w:t xml:space="preserve"> </w:t>
      </w:r>
      <w:r>
        <w:t>core,</w:t>
      </w:r>
      <w:r>
        <w:rPr>
          <w:rFonts w:eastAsia="Times New Roman"/>
        </w:rPr>
        <w:t xml:space="preserve"> </w:t>
      </w:r>
      <w:r>
        <w:t>recorded</w:t>
      </w:r>
      <w:r>
        <w:rPr>
          <w:rFonts w:eastAsia="Times New Roman"/>
        </w:rPr>
        <w:t xml:space="preserve"> </w:t>
      </w:r>
      <w:r>
        <w:t>output</w:t>
      </w:r>
      <w:r>
        <w:rPr>
          <w:rFonts w:eastAsia="Times New Roman"/>
        </w:rPr>
        <w:t xml:space="preserve"> </w:t>
      </w:r>
      <w:r>
        <w:t>for</w:t>
      </w:r>
      <w:r>
        <w:rPr>
          <w:rFonts w:eastAsia="Times New Roman"/>
        </w:rPr>
        <w:t xml:space="preserve"> </w:t>
      </w:r>
      <w:r>
        <w:t>soma</w:t>
      </w:r>
      <w:r>
        <w:rPr>
          <w:rFonts w:eastAsia="Times New Roman"/>
        </w:rPr>
        <w:t xml:space="preserve"> </w:t>
      </w:r>
      <w:r>
        <w:t>membrane</w:t>
      </w:r>
      <w:r>
        <w:rPr>
          <w:rFonts w:eastAsia="Times New Roman"/>
        </w:rPr>
        <w:t xml:space="preserve"> </w:t>
      </w:r>
      <w:r>
        <w:t>potentials</w:t>
      </w:r>
      <w:r>
        <w:rPr>
          <w:rFonts w:eastAsia="Times New Roman"/>
        </w:rPr>
        <w:t xml:space="preserve"> </w:t>
      </w:r>
      <w:r>
        <w:t>or</w:t>
      </w:r>
      <w:r>
        <w:rPr>
          <w:rFonts w:eastAsia="Times New Roman"/>
        </w:rPr>
        <w:t xml:space="preserve"> </w:t>
      </w:r>
      <w:r>
        <w:t>calcium</w:t>
      </w:r>
      <w:r>
        <w:rPr>
          <w:rFonts w:eastAsia="Times New Roman"/>
        </w:rPr>
        <w:t xml:space="preserve"> </w:t>
      </w:r>
      <w:r>
        <w:t>concentrations</w:t>
      </w:r>
      <w:r>
        <w:rPr>
          <w:rFonts w:eastAsia="Times New Roman"/>
        </w:rPr>
        <w:t xml:space="preserve"> </w:t>
      </w:r>
      <w:r>
        <w:t>was</w:t>
      </w:r>
      <w:r>
        <w:rPr>
          <w:rFonts w:eastAsia="Times New Roman"/>
        </w:rPr>
        <w:t xml:space="preserve"> </w:t>
      </w:r>
      <w:r>
        <w:t>written</w:t>
      </w:r>
      <w:r>
        <w:rPr>
          <w:rFonts w:eastAsia="Times New Roman"/>
        </w:rPr>
        <w:t xml:space="preserve"> </w:t>
      </w:r>
      <w:r>
        <w:t>to</w:t>
      </w:r>
      <w:r>
        <w:rPr>
          <w:rFonts w:eastAsia="Times New Roman"/>
        </w:rPr>
        <w:t xml:space="preserve"> </w:t>
      </w:r>
      <w:r>
        <w:t>a</w:t>
      </w:r>
      <w:r>
        <w:rPr>
          <w:rFonts w:eastAsia="Times New Roman"/>
        </w:rPr>
        <w:t xml:space="preserve"> </w:t>
      </w:r>
      <w:r>
        <w:t>separate</w:t>
      </w:r>
      <w:r>
        <w:rPr>
          <w:rFonts w:eastAsia="Times New Roman"/>
        </w:rPr>
        <w:t xml:space="preserve"> </w:t>
      </w:r>
      <w:proofErr w:type="spellStart"/>
      <w:proofErr w:type="gramStart"/>
      <w:r>
        <w:t>ascii</w:t>
      </w:r>
      <w:proofErr w:type="spellEnd"/>
      <w:proofErr w:type="gramEnd"/>
      <w:r>
        <w:rPr>
          <w:rFonts w:eastAsia="Times New Roman"/>
        </w:rPr>
        <w:t xml:space="preserve"> </w:t>
      </w:r>
      <w:r>
        <w:t>file</w:t>
      </w:r>
      <w:r>
        <w:rPr>
          <w:rFonts w:eastAsia="Times New Roman"/>
        </w:rPr>
        <w:t xml:space="preserve"> </w:t>
      </w:r>
      <w:r>
        <w:t>in</w:t>
      </w:r>
      <w:r>
        <w:rPr>
          <w:rFonts w:eastAsia="Times New Roman"/>
        </w:rPr>
        <w:t xml:space="preserve"> </w:t>
      </w:r>
      <w:r>
        <w:t>5</w:t>
      </w:r>
      <w:r>
        <w:rPr>
          <w:rFonts w:eastAsia="Times New Roman"/>
        </w:rPr>
        <w:t xml:space="preserve"> </w:t>
      </w:r>
      <w:proofErr w:type="spellStart"/>
      <w:r>
        <w:t>ms</w:t>
      </w:r>
      <w:proofErr w:type="spellEnd"/>
      <w:r>
        <w:rPr>
          <w:rFonts w:eastAsia="Times New Roman"/>
        </w:rPr>
        <w:t xml:space="preserve"> </w:t>
      </w:r>
      <w:r>
        <w:t>intervals</w:t>
      </w:r>
      <w:r>
        <w:rPr>
          <w:rFonts w:eastAsia="Times New Roman"/>
        </w:rPr>
        <w:t xml:space="preserve"> </w:t>
      </w:r>
      <w:r>
        <w:t>and</w:t>
      </w:r>
      <w:r>
        <w:rPr>
          <w:rFonts w:eastAsia="Times New Roman"/>
        </w:rPr>
        <w:t xml:space="preserve"> </w:t>
      </w:r>
      <w:r>
        <w:t>included</w:t>
      </w:r>
      <w:r>
        <w:rPr>
          <w:rFonts w:eastAsia="Times New Roman"/>
        </w:rPr>
        <w:t xml:space="preserve"> </w:t>
      </w:r>
      <w:r>
        <w:t>time,</w:t>
      </w:r>
      <w:r>
        <w:rPr>
          <w:rFonts w:eastAsia="Times New Roman"/>
        </w:rPr>
        <w:t xml:space="preserve"> </w:t>
      </w:r>
      <w:r>
        <w:t>neuron</w:t>
      </w:r>
      <w:r>
        <w:rPr>
          <w:rFonts w:eastAsia="Times New Roman"/>
        </w:rPr>
        <w:t xml:space="preserve"> </w:t>
      </w:r>
      <w:r>
        <w:t>number,</w:t>
      </w:r>
      <w:r>
        <w:rPr>
          <w:rFonts w:eastAsia="Times New Roman"/>
        </w:rPr>
        <w:t xml:space="preserve"> </w:t>
      </w:r>
      <w:r>
        <w:t>neuron</w:t>
      </w:r>
      <w:r>
        <w:rPr>
          <w:rFonts w:eastAsia="Times New Roman"/>
        </w:rPr>
        <w:t xml:space="preserve"> </w:t>
      </w:r>
      <w:r>
        <w:t>type</w:t>
      </w:r>
      <w:r>
        <w:rPr>
          <w:rFonts w:eastAsia="Times New Roman"/>
        </w:rPr>
        <w:t xml:space="preserve"> </w:t>
      </w:r>
      <w:r>
        <w:t>and</w:t>
      </w:r>
      <w:r>
        <w:rPr>
          <w:rFonts w:eastAsia="Times New Roman"/>
        </w:rPr>
        <w:t xml:space="preserve"> </w:t>
      </w:r>
      <w:r>
        <w:t>measured</w:t>
      </w:r>
      <w:r>
        <w:rPr>
          <w:rFonts w:eastAsia="Times New Roman"/>
        </w:rPr>
        <w:t xml:space="preserve"> </w:t>
      </w:r>
      <w:r>
        <w:t>value.</w:t>
      </w:r>
      <w:r>
        <w:rPr>
          <w:rFonts w:eastAsia="Times New Roman"/>
        </w:rPr>
        <w:t xml:space="preserve"> </w:t>
      </w:r>
      <w:r>
        <w:t>To</w:t>
      </w:r>
      <w:r>
        <w:rPr>
          <w:rFonts w:eastAsia="Times New Roman"/>
        </w:rPr>
        <w:t xml:space="preserve"> </w:t>
      </w:r>
      <w:r>
        <w:t>convert</w:t>
      </w:r>
      <w:r>
        <w:rPr>
          <w:rFonts w:eastAsia="Times New Roman"/>
        </w:rPr>
        <w:t xml:space="preserve"> </w:t>
      </w:r>
      <w:r>
        <w:t>this</w:t>
      </w:r>
      <w:r>
        <w:rPr>
          <w:rFonts w:eastAsia="Times New Roman"/>
        </w:rPr>
        <w:t xml:space="preserve"> </w:t>
      </w:r>
      <w:r>
        <w:t>output</w:t>
      </w:r>
      <w:r>
        <w:rPr>
          <w:rFonts w:eastAsia="Times New Roman"/>
        </w:rPr>
        <w:t xml:space="preserve"> </w:t>
      </w:r>
      <w:r>
        <w:t>to</w:t>
      </w:r>
      <w:r>
        <w:rPr>
          <w:rFonts w:eastAsia="Times New Roman"/>
        </w:rPr>
        <w:t xml:space="preserve"> </w:t>
      </w:r>
      <w:r w:rsidR="002825AA">
        <w:t>HDF</w:t>
      </w:r>
      <w:r>
        <w:t>5</w:t>
      </w:r>
      <w:r>
        <w:rPr>
          <w:rFonts w:eastAsia="Times New Roman"/>
        </w:rPr>
        <w:t xml:space="preserve"> </w:t>
      </w:r>
      <w:r>
        <w:t>files,</w:t>
      </w:r>
      <w:r>
        <w:rPr>
          <w:rFonts w:eastAsia="Times New Roman"/>
        </w:rPr>
        <w:t xml:space="preserve"> </w:t>
      </w:r>
      <w:r>
        <w:t>several</w:t>
      </w:r>
      <w:r>
        <w:rPr>
          <w:rFonts w:eastAsia="Times New Roman"/>
        </w:rPr>
        <w:t xml:space="preserve"> </w:t>
      </w:r>
      <w:r>
        <w:t>steps</w:t>
      </w:r>
      <w:r>
        <w:rPr>
          <w:rFonts w:eastAsia="Times New Roman"/>
        </w:rPr>
        <w:t xml:space="preserve"> </w:t>
      </w:r>
      <w:r>
        <w:t>were</w:t>
      </w:r>
      <w:r>
        <w:rPr>
          <w:rFonts w:eastAsia="Times New Roman"/>
        </w:rPr>
        <w:t xml:space="preserve"> </w:t>
      </w:r>
      <w:r>
        <w:t>needed.</w:t>
      </w:r>
      <w:r>
        <w:rPr>
          <w:rFonts w:eastAsia="Times New Roman"/>
        </w:rPr>
        <w:t xml:space="preserve">  </w:t>
      </w:r>
      <w:r>
        <w:t>After</w:t>
      </w:r>
      <w:r>
        <w:rPr>
          <w:rFonts w:eastAsia="Times New Roman"/>
        </w:rPr>
        <w:t xml:space="preserve"> </w:t>
      </w:r>
      <w:r>
        <w:t>all</w:t>
      </w:r>
      <w:r>
        <w:rPr>
          <w:rFonts w:eastAsia="Times New Roman"/>
        </w:rPr>
        <w:t xml:space="preserve"> </w:t>
      </w:r>
      <w:r>
        <w:t>the</w:t>
      </w:r>
      <w:r>
        <w:rPr>
          <w:rFonts w:eastAsia="Times New Roman"/>
        </w:rPr>
        <w:t xml:space="preserve"> </w:t>
      </w:r>
      <w:r>
        <w:t>individual</w:t>
      </w:r>
      <w:r>
        <w:rPr>
          <w:rFonts w:eastAsia="Times New Roman"/>
        </w:rPr>
        <w:t xml:space="preserve"> </w:t>
      </w:r>
      <w:r>
        <w:t>core-specific</w:t>
      </w:r>
      <w:r>
        <w:rPr>
          <w:rFonts w:eastAsia="Times New Roman"/>
        </w:rPr>
        <w:t xml:space="preserve"> </w:t>
      </w:r>
      <w:r>
        <w:t>files</w:t>
      </w:r>
      <w:r>
        <w:rPr>
          <w:rFonts w:eastAsia="Times New Roman"/>
        </w:rPr>
        <w:t xml:space="preserve"> </w:t>
      </w:r>
      <w:r>
        <w:t>were</w:t>
      </w:r>
      <w:r>
        <w:rPr>
          <w:rFonts w:eastAsia="Times New Roman"/>
        </w:rPr>
        <w:t xml:space="preserve"> </w:t>
      </w:r>
      <w:r>
        <w:t>concatenated</w:t>
      </w:r>
      <w:r>
        <w:rPr>
          <w:rFonts w:eastAsia="Times New Roman"/>
        </w:rPr>
        <w:t xml:space="preserve"> </w:t>
      </w:r>
      <w:r>
        <w:t>together</w:t>
      </w:r>
      <w:r>
        <w:rPr>
          <w:rFonts w:eastAsia="Times New Roman"/>
        </w:rPr>
        <w:t xml:space="preserve"> </w:t>
      </w:r>
      <w:r>
        <w:t>into</w:t>
      </w:r>
      <w:r>
        <w:rPr>
          <w:rFonts w:eastAsia="Times New Roman"/>
        </w:rPr>
        <w:t xml:space="preserve"> </w:t>
      </w:r>
      <w:r>
        <w:t>one</w:t>
      </w:r>
      <w:r>
        <w:rPr>
          <w:rFonts w:eastAsia="Times New Roman"/>
        </w:rPr>
        <w:t xml:space="preserve"> </w:t>
      </w:r>
      <w:r>
        <w:t>large</w:t>
      </w:r>
      <w:r>
        <w:rPr>
          <w:rFonts w:eastAsia="Times New Roman"/>
        </w:rPr>
        <w:t xml:space="preserve"> </w:t>
      </w:r>
      <w:r>
        <w:t>file,</w:t>
      </w:r>
      <w:r>
        <w:rPr>
          <w:rFonts w:eastAsia="Times New Roman"/>
        </w:rPr>
        <w:t xml:space="preserve"> </w:t>
      </w:r>
      <w:r>
        <w:t>the</w:t>
      </w:r>
      <w:r>
        <w:rPr>
          <w:rFonts w:eastAsia="Times New Roman"/>
        </w:rPr>
        <w:t xml:space="preserve"> </w:t>
      </w:r>
      <w:r>
        <w:t>file</w:t>
      </w:r>
      <w:r>
        <w:rPr>
          <w:rFonts w:eastAsia="Times New Roman"/>
        </w:rPr>
        <w:t xml:space="preserve"> </w:t>
      </w:r>
      <w:r>
        <w:t>was</w:t>
      </w:r>
      <w:r>
        <w:rPr>
          <w:rFonts w:eastAsia="Times New Roman"/>
        </w:rPr>
        <w:t xml:space="preserve"> </w:t>
      </w:r>
      <w:r>
        <w:t>sorted</w:t>
      </w:r>
      <w:r>
        <w:rPr>
          <w:rFonts w:eastAsia="Times New Roman"/>
        </w:rPr>
        <w:t xml:space="preserve"> </w:t>
      </w:r>
      <w:r>
        <w:t>first</w:t>
      </w:r>
      <w:r>
        <w:rPr>
          <w:rFonts w:eastAsia="Times New Roman"/>
        </w:rPr>
        <w:t xml:space="preserve"> </w:t>
      </w:r>
      <w:r>
        <w:t>by</w:t>
      </w:r>
      <w:r>
        <w:rPr>
          <w:rFonts w:eastAsia="Times New Roman"/>
        </w:rPr>
        <w:t xml:space="preserve"> </w:t>
      </w:r>
      <w:r>
        <w:t>simulation</w:t>
      </w:r>
      <w:r>
        <w:rPr>
          <w:rFonts w:eastAsia="Times New Roman"/>
        </w:rPr>
        <w:t xml:space="preserve"> </w:t>
      </w:r>
      <w:r>
        <w:t>time</w:t>
      </w:r>
      <w:r>
        <w:rPr>
          <w:rFonts w:eastAsia="Times New Roman"/>
        </w:rPr>
        <w:t xml:space="preserve"> </w:t>
      </w:r>
      <w:r>
        <w:t>and</w:t>
      </w:r>
      <w:r>
        <w:rPr>
          <w:rFonts w:eastAsia="Times New Roman"/>
        </w:rPr>
        <w:t xml:space="preserve"> </w:t>
      </w:r>
      <w:r>
        <w:t>then</w:t>
      </w:r>
      <w:r>
        <w:rPr>
          <w:rFonts w:eastAsia="Times New Roman"/>
        </w:rPr>
        <w:t xml:space="preserve"> </w:t>
      </w:r>
      <w:r>
        <w:t>by</w:t>
      </w:r>
      <w:r>
        <w:rPr>
          <w:rFonts w:eastAsia="Times New Roman"/>
        </w:rPr>
        <w:t xml:space="preserve"> </w:t>
      </w:r>
      <w:r>
        <w:t>cell</w:t>
      </w:r>
      <w:r>
        <w:rPr>
          <w:rFonts w:eastAsia="Times New Roman"/>
        </w:rPr>
        <w:t xml:space="preserve"> </w:t>
      </w:r>
      <w:r>
        <w:t>number.</w:t>
      </w:r>
      <w:r>
        <w:rPr>
          <w:rFonts w:eastAsia="Times New Roman"/>
        </w:rPr>
        <w:t xml:space="preserve"> </w:t>
      </w:r>
      <w:r>
        <w:t>After</w:t>
      </w:r>
      <w:r>
        <w:rPr>
          <w:rFonts w:eastAsia="Times New Roman"/>
        </w:rPr>
        <w:t xml:space="preserve"> </w:t>
      </w:r>
      <w:r>
        <w:t>this,</w:t>
      </w:r>
      <w:r>
        <w:rPr>
          <w:rFonts w:eastAsia="Times New Roman"/>
        </w:rPr>
        <w:t xml:space="preserve"> </w:t>
      </w:r>
      <w:r>
        <w:t>A</w:t>
      </w:r>
      <w:r>
        <w:rPr>
          <w:rFonts w:eastAsia="Times New Roman"/>
        </w:rPr>
        <w:t xml:space="preserve"> </w:t>
      </w:r>
      <w:r>
        <w:t>python</w:t>
      </w:r>
      <w:r>
        <w:rPr>
          <w:rFonts w:eastAsia="Times New Roman"/>
        </w:rPr>
        <w:t xml:space="preserve"> </w:t>
      </w:r>
      <w:r>
        <w:t>program</w:t>
      </w:r>
      <w:r>
        <w:rPr>
          <w:rFonts w:eastAsia="Times New Roman"/>
        </w:rPr>
        <w:t xml:space="preserve"> </w:t>
      </w:r>
      <w:r>
        <w:t>would</w:t>
      </w:r>
      <w:r>
        <w:rPr>
          <w:rFonts w:eastAsia="Times New Roman"/>
        </w:rPr>
        <w:t xml:space="preserve"> </w:t>
      </w:r>
      <w:r>
        <w:t>step</w:t>
      </w:r>
      <w:r>
        <w:rPr>
          <w:rFonts w:eastAsia="Times New Roman"/>
        </w:rPr>
        <w:t xml:space="preserve"> </w:t>
      </w:r>
      <w:r>
        <w:t>through</w:t>
      </w:r>
      <w:r>
        <w:rPr>
          <w:rFonts w:eastAsia="Times New Roman"/>
        </w:rPr>
        <w:t xml:space="preserve"> </w:t>
      </w:r>
      <w:r>
        <w:t>each</w:t>
      </w:r>
      <w:r>
        <w:rPr>
          <w:rFonts w:eastAsia="Times New Roman"/>
        </w:rPr>
        <w:t xml:space="preserve"> </w:t>
      </w:r>
      <w:r>
        <w:t>visualization</w:t>
      </w:r>
      <w:r>
        <w:rPr>
          <w:rFonts w:eastAsia="Times New Roman"/>
        </w:rPr>
        <w:t xml:space="preserve"> </w:t>
      </w:r>
      <w:r>
        <w:t>time-step,</w:t>
      </w:r>
      <w:r>
        <w:rPr>
          <w:rFonts w:eastAsia="Times New Roman"/>
        </w:rPr>
        <w:t xml:space="preserve"> </w:t>
      </w:r>
      <w:r>
        <w:t>read</w:t>
      </w:r>
      <w:r>
        <w:rPr>
          <w:rFonts w:eastAsia="Times New Roman"/>
        </w:rPr>
        <w:t xml:space="preserve"> </w:t>
      </w:r>
      <w:r>
        <w:t>all</w:t>
      </w:r>
      <w:r>
        <w:rPr>
          <w:rFonts w:eastAsia="Times New Roman"/>
        </w:rPr>
        <w:t xml:space="preserve"> </w:t>
      </w:r>
      <w:r>
        <w:t>neurons</w:t>
      </w:r>
      <w:r>
        <w:rPr>
          <w:rFonts w:eastAsia="Times New Roman"/>
        </w:rPr>
        <w:t xml:space="preserve"> </w:t>
      </w:r>
      <w:r>
        <w:t>with</w:t>
      </w:r>
      <w:r>
        <w:rPr>
          <w:rFonts w:eastAsia="Times New Roman"/>
        </w:rPr>
        <w:t xml:space="preserve"> </w:t>
      </w:r>
      <w:r>
        <w:t>measured</w:t>
      </w:r>
      <w:r>
        <w:rPr>
          <w:rFonts w:eastAsia="Times New Roman"/>
        </w:rPr>
        <w:t xml:space="preserve"> </w:t>
      </w:r>
      <w:r>
        <w:t>values</w:t>
      </w:r>
      <w:r>
        <w:rPr>
          <w:rFonts w:eastAsia="Times New Roman"/>
        </w:rPr>
        <w:t xml:space="preserve"> </w:t>
      </w:r>
      <w:r>
        <w:t>and</w:t>
      </w:r>
      <w:r>
        <w:rPr>
          <w:rFonts w:eastAsia="Times New Roman"/>
        </w:rPr>
        <w:t xml:space="preserve"> </w:t>
      </w:r>
      <w:r>
        <w:t>write</w:t>
      </w:r>
      <w:r>
        <w:rPr>
          <w:rFonts w:eastAsia="Times New Roman"/>
        </w:rPr>
        <w:t xml:space="preserve"> </w:t>
      </w:r>
      <w:r>
        <w:t>this</w:t>
      </w:r>
      <w:r>
        <w:rPr>
          <w:rFonts w:eastAsia="Times New Roman"/>
        </w:rPr>
        <w:t xml:space="preserve"> </w:t>
      </w:r>
      <w:r>
        <w:t>out</w:t>
      </w:r>
      <w:r>
        <w:rPr>
          <w:rFonts w:eastAsia="Times New Roman"/>
        </w:rPr>
        <w:t xml:space="preserve"> </w:t>
      </w:r>
      <w:r>
        <w:t>as</w:t>
      </w:r>
      <w:r>
        <w:rPr>
          <w:rFonts w:eastAsia="Times New Roman"/>
        </w:rPr>
        <w:t xml:space="preserve"> </w:t>
      </w:r>
      <w:r>
        <w:t>a</w:t>
      </w:r>
      <w:r>
        <w:rPr>
          <w:rFonts w:eastAsia="Times New Roman"/>
        </w:rPr>
        <w:t xml:space="preserve"> </w:t>
      </w:r>
      <w:r>
        <w:t>neuron-indexed</w:t>
      </w:r>
      <w:r>
        <w:rPr>
          <w:rFonts w:eastAsia="Times New Roman"/>
        </w:rPr>
        <w:t xml:space="preserve"> </w:t>
      </w:r>
      <w:r>
        <w:t>vector</w:t>
      </w:r>
      <w:r>
        <w:rPr>
          <w:rFonts w:eastAsia="Times New Roman"/>
        </w:rPr>
        <w:t xml:space="preserve"> </w:t>
      </w:r>
      <w:r>
        <w:t>in</w:t>
      </w:r>
      <w:r>
        <w:rPr>
          <w:rFonts w:eastAsia="Times New Roman"/>
        </w:rPr>
        <w:t xml:space="preserve"> </w:t>
      </w:r>
      <w:r>
        <w:t>a</w:t>
      </w:r>
      <w:r>
        <w:rPr>
          <w:rFonts w:eastAsia="Times New Roman"/>
        </w:rPr>
        <w:t xml:space="preserve"> </w:t>
      </w:r>
      <w:r>
        <w:t>single</w:t>
      </w:r>
      <w:r>
        <w:rPr>
          <w:rFonts w:eastAsia="Times New Roman"/>
        </w:rPr>
        <w:t xml:space="preserve"> </w:t>
      </w:r>
      <w:r w:rsidR="002825AA">
        <w:t>HDF5</w:t>
      </w:r>
      <w:r>
        <w:rPr>
          <w:rFonts w:eastAsia="Times New Roman"/>
        </w:rPr>
        <w:t xml:space="preserve"> </w:t>
      </w:r>
      <w:r>
        <w:t>file</w:t>
      </w:r>
      <w:r>
        <w:rPr>
          <w:rFonts w:eastAsia="Times New Roman"/>
        </w:rPr>
        <w:t xml:space="preserve"> </w:t>
      </w:r>
      <w:r>
        <w:t>(volts.hdf5</w:t>
      </w:r>
      <w:r>
        <w:rPr>
          <w:rFonts w:eastAsia="Times New Roman"/>
        </w:rPr>
        <w:t xml:space="preserve"> </w:t>
      </w:r>
      <w:r>
        <w:t>or</w:t>
      </w:r>
      <w:r>
        <w:rPr>
          <w:rFonts w:eastAsia="Times New Roman"/>
        </w:rPr>
        <w:t xml:space="preserve"> </w:t>
      </w:r>
      <w:r>
        <w:t>somaca.hdf5,</w:t>
      </w:r>
      <w:r>
        <w:rPr>
          <w:rFonts w:eastAsia="Times New Roman"/>
        </w:rPr>
        <w:t xml:space="preserve"> </w:t>
      </w:r>
      <w:r>
        <w:t>see</w:t>
      </w:r>
      <w:r>
        <w:rPr>
          <w:rFonts w:eastAsia="Times New Roman"/>
        </w:rPr>
        <w:t xml:space="preserve"> </w:t>
      </w:r>
      <w:r>
        <w:t>2.1.2)</w:t>
      </w:r>
      <w:r>
        <w:rPr>
          <w:rFonts w:eastAsia="Times New Roman"/>
        </w:rPr>
        <w:t xml:space="preserve"> </w:t>
      </w:r>
      <w:r>
        <w:t>for</w:t>
      </w:r>
      <w:r>
        <w:rPr>
          <w:rFonts w:eastAsia="Times New Roman"/>
        </w:rPr>
        <w:t xml:space="preserve"> </w:t>
      </w:r>
      <w:r>
        <w:t>each</w:t>
      </w:r>
      <w:r>
        <w:rPr>
          <w:rFonts w:eastAsia="Times New Roman"/>
        </w:rPr>
        <w:t xml:space="preserve"> </w:t>
      </w:r>
      <w:r>
        <w:t>time-step.</w:t>
      </w:r>
      <w:r>
        <w:rPr>
          <w:rFonts w:eastAsia="Times New Roman"/>
        </w:rPr>
        <w:t xml:space="preserve"> </w:t>
      </w:r>
      <w:r>
        <w:t>This</w:t>
      </w:r>
      <w:r>
        <w:rPr>
          <w:rFonts w:eastAsia="Times New Roman"/>
        </w:rPr>
        <w:t xml:space="preserve"> </w:t>
      </w:r>
      <w:r>
        <w:t>program</w:t>
      </w:r>
      <w:r>
        <w:rPr>
          <w:rFonts w:eastAsia="Times New Roman"/>
        </w:rPr>
        <w:t xml:space="preserve"> </w:t>
      </w:r>
      <w:r>
        <w:t>was</w:t>
      </w:r>
      <w:r>
        <w:rPr>
          <w:rFonts w:eastAsia="Times New Roman"/>
        </w:rPr>
        <w:t xml:space="preserve"> </w:t>
      </w:r>
      <w:r>
        <w:t>file-based,</w:t>
      </w:r>
      <w:r>
        <w:rPr>
          <w:rFonts w:eastAsia="Times New Roman"/>
        </w:rPr>
        <w:t xml:space="preserve"> </w:t>
      </w:r>
      <w:r>
        <w:t>in</w:t>
      </w:r>
      <w:r>
        <w:rPr>
          <w:rFonts w:eastAsia="Times New Roman"/>
        </w:rPr>
        <w:t xml:space="preserve"> </w:t>
      </w:r>
      <w:r>
        <w:t>order</w:t>
      </w:r>
      <w:r>
        <w:rPr>
          <w:rFonts w:eastAsia="Times New Roman"/>
        </w:rPr>
        <w:t xml:space="preserve"> </w:t>
      </w:r>
      <w:r>
        <w:t>to</w:t>
      </w:r>
      <w:r>
        <w:rPr>
          <w:rFonts w:eastAsia="Times New Roman"/>
        </w:rPr>
        <w:t xml:space="preserve"> </w:t>
      </w:r>
      <w:r>
        <w:t>avoid</w:t>
      </w:r>
      <w:r>
        <w:rPr>
          <w:rFonts w:eastAsia="Times New Roman"/>
        </w:rPr>
        <w:t xml:space="preserve"> </w:t>
      </w:r>
      <w:r>
        <w:t>being</w:t>
      </w:r>
      <w:r>
        <w:rPr>
          <w:rFonts w:eastAsia="Times New Roman"/>
        </w:rPr>
        <w:t xml:space="preserve"> </w:t>
      </w:r>
      <w:r>
        <w:t>memory</w:t>
      </w:r>
      <w:r>
        <w:rPr>
          <w:rFonts w:eastAsia="Times New Roman"/>
        </w:rPr>
        <w:t xml:space="preserve"> </w:t>
      </w:r>
      <w:r>
        <w:t>bound</w:t>
      </w:r>
      <w:r>
        <w:rPr>
          <w:rFonts w:eastAsia="Times New Roman"/>
        </w:rPr>
        <w:t xml:space="preserve"> </w:t>
      </w:r>
      <w:r>
        <w:t>and</w:t>
      </w:r>
      <w:r>
        <w:rPr>
          <w:rFonts w:eastAsia="Times New Roman"/>
        </w:rPr>
        <w:t xml:space="preserve"> </w:t>
      </w:r>
      <w:r>
        <w:t>thus</w:t>
      </w:r>
      <w:r>
        <w:rPr>
          <w:rFonts w:eastAsia="Times New Roman"/>
        </w:rPr>
        <w:t xml:space="preserve"> </w:t>
      </w:r>
      <w:r>
        <w:t>be</w:t>
      </w:r>
      <w:r>
        <w:rPr>
          <w:rFonts w:eastAsia="Times New Roman"/>
        </w:rPr>
        <w:t xml:space="preserve"> </w:t>
      </w:r>
      <w:r>
        <w:t>able</w:t>
      </w:r>
      <w:r>
        <w:rPr>
          <w:rFonts w:eastAsia="Times New Roman"/>
        </w:rPr>
        <w:t xml:space="preserve"> </w:t>
      </w:r>
      <w:r>
        <w:t>to</w:t>
      </w:r>
      <w:r>
        <w:rPr>
          <w:rFonts w:eastAsia="Times New Roman"/>
        </w:rPr>
        <w:t xml:space="preserve"> </w:t>
      </w:r>
      <w:r>
        <w:t>scale</w:t>
      </w:r>
      <w:r>
        <w:rPr>
          <w:rFonts w:eastAsia="Times New Roman"/>
        </w:rPr>
        <w:t xml:space="preserve"> </w:t>
      </w:r>
      <w:r>
        <w:t>to</w:t>
      </w:r>
      <w:r>
        <w:rPr>
          <w:rFonts w:eastAsia="Times New Roman"/>
        </w:rPr>
        <w:t xml:space="preserve"> </w:t>
      </w:r>
      <w:r>
        <w:t>large</w:t>
      </w:r>
      <w:r>
        <w:rPr>
          <w:rFonts w:eastAsia="Times New Roman"/>
        </w:rPr>
        <w:t xml:space="preserve"> </w:t>
      </w:r>
      <w:r>
        <w:t>network</w:t>
      </w:r>
      <w:r>
        <w:rPr>
          <w:rFonts w:eastAsia="Times New Roman"/>
        </w:rPr>
        <w:t xml:space="preserve"> </w:t>
      </w:r>
      <w:r>
        <w:t>sizes.</w:t>
      </w:r>
      <w:r>
        <w:rPr>
          <w:rFonts w:eastAsia="Times New Roman"/>
        </w:rPr>
        <w:t xml:space="preserve">  </w:t>
      </w:r>
      <w:r>
        <w:t>However,</w:t>
      </w:r>
      <w:r>
        <w:rPr>
          <w:rFonts w:eastAsia="Times New Roman"/>
        </w:rPr>
        <w:t xml:space="preserve"> </w:t>
      </w:r>
      <w:r>
        <w:t>it</w:t>
      </w:r>
      <w:r>
        <w:rPr>
          <w:rFonts w:eastAsia="Times New Roman"/>
        </w:rPr>
        <w:t xml:space="preserve"> </w:t>
      </w:r>
      <w:r>
        <w:t>was</w:t>
      </w:r>
      <w:r>
        <w:rPr>
          <w:rFonts w:eastAsia="Times New Roman"/>
        </w:rPr>
        <w:t xml:space="preserve"> </w:t>
      </w:r>
      <w:r>
        <w:t>rather</w:t>
      </w:r>
      <w:r>
        <w:rPr>
          <w:rFonts w:eastAsia="Times New Roman"/>
        </w:rPr>
        <w:t xml:space="preserve"> </w:t>
      </w:r>
      <w:r>
        <w:t>slow,</w:t>
      </w:r>
      <w:r>
        <w:rPr>
          <w:rFonts w:eastAsia="Times New Roman"/>
        </w:rPr>
        <w:t xml:space="preserve"> </w:t>
      </w:r>
      <w:r>
        <w:t>since</w:t>
      </w:r>
      <w:r>
        <w:rPr>
          <w:rFonts w:eastAsia="Times New Roman"/>
        </w:rPr>
        <w:t xml:space="preserve"> </w:t>
      </w:r>
      <w:r>
        <w:t>searching</w:t>
      </w:r>
      <w:r>
        <w:rPr>
          <w:rFonts w:eastAsia="Times New Roman"/>
        </w:rPr>
        <w:t xml:space="preserve"> </w:t>
      </w:r>
      <w:r>
        <w:t>for</w:t>
      </w:r>
      <w:r>
        <w:rPr>
          <w:rFonts w:eastAsia="Times New Roman"/>
        </w:rPr>
        <w:t xml:space="preserve"> </w:t>
      </w:r>
      <w:r>
        <w:t>each</w:t>
      </w:r>
      <w:r>
        <w:rPr>
          <w:rFonts w:eastAsia="Times New Roman"/>
        </w:rPr>
        <w:t xml:space="preserve"> </w:t>
      </w:r>
      <w:r>
        <w:t>time-step</w:t>
      </w:r>
      <w:r>
        <w:rPr>
          <w:rFonts w:eastAsia="Times New Roman"/>
        </w:rPr>
        <w:t xml:space="preserve"> </w:t>
      </w:r>
      <w:r>
        <w:t>was</w:t>
      </w:r>
      <w:r>
        <w:rPr>
          <w:rFonts w:eastAsia="Times New Roman"/>
        </w:rPr>
        <w:t xml:space="preserve"> </w:t>
      </w:r>
      <w:r>
        <w:t>done</w:t>
      </w:r>
      <w:r>
        <w:rPr>
          <w:rFonts w:eastAsia="Times New Roman"/>
        </w:rPr>
        <w:t xml:space="preserve"> </w:t>
      </w:r>
      <w:r>
        <w:t>serially.</w:t>
      </w:r>
      <w:r>
        <w:rPr>
          <w:rFonts w:eastAsia="Times New Roman"/>
        </w:rPr>
        <w:t xml:space="preserve"> </w:t>
      </w:r>
      <w:r>
        <w:t>This</w:t>
      </w:r>
      <w:r>
        <w:rPr>
          <w:rFonts w:eastAsia="Times New Roman"/>
        </w:rPr>
        <w:t xml:space="preserve"> </w:t>
      </w:r>
      <w:r>
        <w:t>can</w:t>
      </w:r>
      <w:r>
        <w:rPr>
          <w:rFonts w:eastAsia="Times New Roman"/>
        </w:rPr>
        <w:t xml:space="preserve"> </w:t>
      </w:r>
      <w:r>
        <w:t>be</w:t>
      </w:r>
      <w:r>
        <w:rPr>
          <w:rFonts w:eastAsia="Times New Roman"/>
        </w:rPr>
        <w:t xml:space="preserve"> </w:t>
      </w:r>
      <w:r>
        <w:t>greatly</w:t>
      </w:r>
      <w:r>
        <w:rPr>
          <w:rFonts w:eastAsia="Times New Roman"/>
        </w:rPr>
        <w:t xml:space="preserve"> </w:t>
      </w:r>
      <w:r>
        <w:t>improved</w:t>
      </w:r>
      <w:r>
        <w:rPr>
          <w:rFonts w:eastAsia="Times New Roman"/>
        </w:rPr>
        <w:t xml:space="preserve"> </w:t>
      </w:r>
      <w:r>
        <w:t>in</w:t>
      </w:r>
      <w:r>
        <w:rPr>
          <w:rFonts w:eastAsia="Times New Roman"/>
        </w:rPr>
        <w:t xml:space="preserve"> </w:t>
      </w:r>
      <w:r>
        <w:t>the</w:t>
      </w:r>
      <w:r>
        <w:rPr>
          <w:rFonts w:eastAsia="Times New Roman"/>
        </w:rPr>
        <w:t xml:space="preserve"> </w:t>
      </w:r>
      <w:r>
        <w:t>future</w:t>
      </w:r>
      <w:r>
        <w:rPr>
          <w:rFonts w:eastAsia="Times New Roman"/>
        </w:rPr>
        <w:t xml:space="preserve"> </w:t>
      </w:r>
      <w:r>
        <w:t>by</w:t>
      </w:r>
      <w:r>
        <w:rPr>
          <w:rFonts w:eastAsia="Times New Roman"/>
        </w:rPr>
        <w:t xml:space="preserve"> </w:t>
      </w:r>
      <w:r>
        <w:t>seeking</w:t>
      </w:r>
      <w:r>
        <w:rPr>
          <w:rFonts w:eastAsia="Times New Roman"/>
        </w:rPr>
        <w:t xml:space="preserve"> </w:t>
      </w:r>
      <w:r>
        <w:t>forward</w:t>
      </w:r>
      <w:r>
        <w:rPr>
          <w:rFonts w:eastAsia="Times New Roman"/>
        </w:rPr>
        <w:t xml:space="preserve"> </w:t>
      </w:r>
      <w:r>
        <w:t>in</w:t>
      </w:r>
      <w:r>
        <w:rPr>
          <w:rFonts w:eastAsia="Times New Roman"/>
        </w:rPr>
        <w:t xml:space="preserve"> </w:t>
      </w:r>
      <w:r>
        <w:t>the</w:t>
      </w:r>
      <w:r>
        <w:rPr>
          <w:rFonts w:eastAsia="Times New Roman"/>
        </w:rPr>
        <w:t xml:space="preserve"> </w:t>
      </w:r>
      <w:r>
        <w:t>file</w:t>
      </w:r>
      <w:r>
        <w:rPr>
          <w:rFonts w:eastAsia="Times New Roman"/>
        </w:rPr>
        <w:t xml:space="preserve"> </w:t>
      </w:r>
      <w:r>
        <w:t>for</w:t>
      </w:r>
      <w:r>
        <w:rPr>
          <w:rFonts w:eastAsia="Times New Roman"/>
        </w:rPr>
        <w:t xml:space="preserve"> </w:t>
      </w:r>
      <w:r>
        <w:t>each</w:t>
      </w:r>
      <w:r>
        <w:rPr>
          <w:rFonts w:eastAsia="Times New Roman"/>
        </w:rPr>
        <w:t xml:space="preserve"> </w:t>
      </w:r>
      <w:r>
        <w:t>time-step</w:t>
      </w:r>
      <w:r>
        <w:rPr>
          <w:rFonts w:eastAsia="Times New Roman"/>
        </w:rPr>
        <w:t xml:space="preserve"> </w:t>
      </w:r>
      <w:r>
        <w:t>a</w:t>
      </w:r>
      <w:r>
        <w:rPr>
          <w:rFonts w:eastAsia="Times New Roman"/>
        </w:rPr>
        <w:t xml:space="preserve"> </w:t>
      </w:r>
      <w:r>
        <w:t>determinable</w:t>
      </w:r>
      <w:r>
        <w:rPr>
          <w:rFonts w:eastAsia="Times New Roman"/>
        </w:rPr>
        <w:t xml:space="preserve"> </w:t>
      </w:r>
      <w:r>
        <w:t>number</w:t>
      </w:r>
      <w:r>
        <w:rPr>
          <w:rFonts w:eastAsia="Times New Roman"/>
        </w:rPr>
        <w:t xml:space="preserve"> </w:t>
      </w:r>
      <w:r>
        <w:t>of</w:t>
      </w:r>
      <w:r>
        <w:rPr>
          <w:rFonts w:eastAsia="Times New Roman"/>
        </w:rPr>
        <w:t xml:space="preserve"> </w:t>
      </w:r>
      <w:r>
        <w:t>fixed</w:t>
      </w:r>
      <w:r>
        <w:rPr>
          <w:rFonts w:eastAsia="Times New Roman"/>
        </w:rPr>
        <w:t xml:space="preserve"> </w:t>
      </w:r>
      <w:r>
        <w:t>lines.</w:t>
      </w:r>
      <w:r>
        <w:rPr>
          <w:rFonts w:eastAsia="Times New Roman"/>
        </w:rPr>
        <w:t xml:space="preserve"> </w:t>
      </w:r>
    </w:p>
    <w:p w:rsidR="00BE4561" w:rsidRDefault="00BE4561">
      <w:pPr>
        <w:pStyle w:val="Els-bulletlist"/>
        <w:keepNext w:val="0"/>
        <w:widowControl w:val="0"/>
        <w:numPr>
          <w:ilvl w:val="0"/>
          <w:numId w:val="0"/>
        </w:numPr>
        <w:tabs>
          <w:tab w:val="clear" w:pos="240"/>
        </w:tabs>
        <w:jc w:val="both"/>
      </w:pPr>
    </w:p>
    <w:p w:rsidR="00BE4561" w:rsidRDefault="00BE4561">
      <w:pPr>
        <w:pStyle w:val="Els-bulletlist"/>
        <w:keepNext w:val="0"/>
        <w:widowControl w:val="0"/>
        <w:numPr>
          <w:ilvl w:val="0"/>
          <w:numId w:val="0"/>
        </w:numPr>
        <w:tabs>
          <w:tab w:val="clear" w:pos="240"/>
        </w:tabs>
        <w:jc w:val="both"/>
      </w:pPr>
      <w:r>
        <w:t>To</w:t>
      </w:r>
      <w:r>
        <w:rPr>
          <w:rFonts w:eastAsia="Times New Roman"/>
        </w:rPr>
        <w:t xml:space="preserve"> </w:t>
      </w:r>
      <w:r>
        <w:t>visualize</w:t>
      </w:r>
      <w:r>
        <w:rPr>
          <w:rFonts w:eastAsia="Times New Roman"/>
        </w:rPr>
        <w:t xml:space="preserve"> </w:t>
      </w:r>
      <w:r>
        <w:t>activity</w:t>
      </w:r>
      <w:r>
        <w:rPr>
          <w:rFonts w:eastAsia="Times New Roman"/>
        </w:rPr>
        <w:t xml:space="preserve"> </w:t>
      </w:r>
      <w:r>
        <w:t>between</w:t>
      </w:r>
      <w:r>
        <w:rPr>
          <w:rFonts w:eastAsia="Times New Roman"/>
        </w:rPr>
        <w:t xml:space="preserve"> </w:t>
      </w:r>
      <w:r>
        <w:t>regions,</w:t>
      </w:r>
      <w:r>
        <w:rPr>
          <w:rFonts w:eastAsia="Times New Roman"/>
        </w:rPr>
        <w:t xml:space="preserve"> </w:t>
      </w:r>
      <w:r>
        <w:t>a</w:t>
      </w:r>
      <w:r>
        <w:rPr>
          <w:rFonts w:eastAsia="Times New Roman"/>
        </w:rPr>
        <w:t xml:space="preserve"> </w:t>
      </w:r>
      <w:r>
        <w:t>projection</w:t>
      </w:r>
      <w:r>
        <w:rPr>
          <w:rFonts w:eastAsia="Times New Roman"/>
        </w:rPr>
        <w:t xml:space="preserve"> </w:t>
      </w:r>
      <w:r>
        <w:t>activity</w:t>
      </w:r>
      <w:r>
        <w:rPr>
          <w:rFonts w:eastAsia="Times New Roman"/>
        </w:rPr>
        <w:t xml:space="preserve"> </w:t>
      </w:r>
      <w:r>
        <w:t>file</w:t>
      </w:r>
      <w:r>
        <w:rPr>
          <w:rFonts w:eastAsia="Times New Roman"/>
        </w:rPr>
        <w:t xml:space="preserve"> </w:t>
      </w:r>
      <w:r>
        <w:t>was</w:t>
      </w:r>
      <w:r>
        <w:rPr>
          <w:rFonts w:eastAsia="Times New Roman"/>
        </w:rPr>
        <w:t xml:space="preserve"> </w:t>
      </w:r>
      <w:r>
        <w:t>generated,</w:t>
      </w:r>
      <w:r>
        <w:rPr>
          <w:rFonts w:eastAsia="Times New Roman"/>
        </w:rPr>
        <w:t xml:space="preserve"> </w:t>
      </w:r>
      <w:r>
        <w:t>using</w:t>
      </w:r>
      <w:r>
        <w:rPr>
          <w:rFonts w:eastAsia="Times New Roman"/>
        </w:rPr>
        <w:t xml:space="preserve"> </w:t>
      </w:r>
      <w:r>
        <w:t>another</w:t>
      </w:r>
      <w:r>
        <w:rPr>
          <w:rFonts w:eastAsia="Times New Roman"/>
        </w:rPr>
        <w:t xml:space="preserve"> </w:t>
      </w:r>
      <w:proofErr w:type="spellStart"/>
      <w:r>
        <w:t>Matlab</w:t>
      </w:r>
      <w:proofErr w:type="spellEnd"/>
      <w:r>
        <w:rPr>
          <w:rFonts w:eastAsia="Times New Roman"/>
        </w:rPr>
        <w:t xml:space="preserve"> </w:t>
      </w:r>
      <w:r>
        <w:t>program.</w:t>
      </w:r>
      <w:r>
        <w:rPr>
          <w:rFonts w:eastAsia="Times New Roman"/>
        </w:rPr>
        <w:t xml:space="preserve">  </w:t>
      </w:r>
      <w:r>
        <w:t>Projections</w:t>
      </w:r>
      <w:r>
        <w:rPr>
          <w:rFonts w:eastAsia="Times New Roman"/>
        </w:rPr>
        <w:t xml:space="preserve"> </w:t>
      </w:r>
      <w:r>
        <w:t>between</w:t>
      </w:r>
      <w:r>
        <w:rPr>
          <w:rFonts w:eastAsia="Times New Roman"/>
        </w:rPr>
        <w:t xml:space="preserve"> </w:t>
      </w:r>
      <w:r>
        <w:t>regions</w:t>
      </w:r>
      <w:r>
        <w:rPr>
          <w:rFonts w:eastAsia="Times New Roman"/>
        </w:rPr>
        <w:t xml:space="preserve"> </w:t>
      </w:r>
      <w:r>
        <w:t>were</w:t>
      </w:r>
      <w:r>
        <w:rPr>
          <w:rFonts w:eastAsia="Times New Roman"/>
        </w:rPr>
        <w:t xml:space="preserve"> </w:t>
      </w:r>
      <w:r>
        <w:t>originally</w:t>
      </w:r>
      <w:r>
        <w:rPr>
          <w:rFonts w:eastAsia="Times New Roman"/>
        </w:rPr>
        <w:t xml:space="preserve"> </w:t>
      </w:r>
      <w:r>
        <w:t>generated</w:t>
      </w:r>
      <w:r>
        <w:rPr>
          <w:rFonts w:eastAsia="Times New Roman"/>
        </w:rPr>
        <w:t xml:space="preserve"> </w:t>
      </w:r>
      <w:r>
        <w:t>from</w:t>
      </w:r>
      <w:r>
        <w:rPr>
          <w:rFonts w:eastAsia="Times New Roman"/>
        </w:rPr>
        <w:t xml:space="preserve"> </w:t>
      </w:r>
      <w:r>
        <w:t>source</w:t>
      </w:r>
      <w:r>
        <w:rPr>
          <w:rFonts w:eastAsia="Times New Roman"/>
        </w:rPr>
        <w:t xml:space="preserve"> </w:t>
      </w:r>
      <w:r>
        <w:t>and</w:t>
      </w:r>
      <w:r>
        <w:rPr>
          <w:rFonts w:eastAsia="Times New Roman"/>
        </w:rPr>
        <w:t xml:space="preserve"> </w:t>
      </w:r>
      <w:r>
        <w:t>destination</w:t>
      </w:r>
      <w:r>
        <w:rPr>
          <w:rFonts w:eastAsia="Times New Roman"/>
        </w:rPr>
        <w:t xml:space="preserve"> </w:t>
      </w:r>
      <w:proofErr w:type="spellStart"/>
      <w:r>
        <w:t>minicolumns</w:t>
      </w:r>
      <w:proofErr w:type="spellEnd"/>
      <w:r>
        <w:t>.</w:t>
      </w:r>
      <w:r>
        <w:rPr>
          <w:rFonts w:eastAsia="Times New Roman"/>
        </w:rPr>
        <w:t xml:space="preserve">  </w:t>
      </w:r>
      <w:r>
        <w:t>Spiking</w:t>
      </w:r>
      <w:r>
        <w:rPr>
          <w:rFonts w:eastAsia="Times New Roman"/>
        </w:rPr>
        <w:t xml:space="preserve"> </w:t>
      </w:r>
      <w:r>
        <w:t>activity</w:t>
      </w:r>
      <w:r>
        <w:rPr>
          <w:rFonts w:eastAsia="Times New Roman"/>
        </w:rPr>
        <w:t xml:space="preserve"> </w:t>
      </w:r>
      <w:r>
        <w:t>was</w:t>
      </w:r>
      <w:r>
        <w:rPr>
          <w:rFonts w:eastAsia="Times New Roman"/>
        </w:rPr>
        <w:t xml:space="preserve"> </w:t>
      </w:r>
      <w:r>
        <w:t>also</w:t>
      </w:r>
      <w:r>
        <w:rPr>
          <w:rFonts w:eastAsia="Times New Roman"/>
        </w:rPr>
        <w:t xml:space="preserve"> </w:t>
      </w:r>
      <w:r>
        <w:t>saved</w:t>
      </w:r>
      <w:r>
        <w:rPr>
          <w:rFonts w:eastAsia="Times New Roman"/>
        </w:rPr>
        <w:t xml:space="preserve"> </w:t>
      </w:r>
      <w:r>
        <w:t>during</w:t>
      </w:r>
      <w:r>
        <w:rPr>
          <w:rFonts w:eastAsia="Times New Roman"/>
        </w:rPr>
        <w:t xml:space="preserve"> </w:t>
      </w:r>
      <w:r>
        <w:t>simulations</w:t>
      </w:r>
      <w:r>
        <w:rPr>
          <w:rFonts w:eastAsia="Times New Roman"/>
        </w:rPr>
        <w:t xml:space="preserve"> </w:t>
      </w:r>
      <w:r>
        <w:t>as</w:t>
      </w:r>
      <w:r>
        <w:rPr>
          <w:rFonts w:eastAsia="Times New Roman"/>
        </w:rPr>
        <w:t xml:space="preserve"> </w:t>
      </w:r>
      <w:r>
        <w:t>events,</w:t>
      </w:r>
      <w:r>
        <w:rPr>
          <w:rFonts w:eastAsia="Times New Roman"/>
        </w:rPr>
        <w:t xml:space="preserve"> </w:t>
      </w:r>
      <w:r>
        <w:t>with</w:t>
      </w:r>
      <w:r>
        <w:rPr>
          <w:rFonts w:eastAsia="Times New Roman"/>
        </w:rPr>
        <w:t xml:space="preserve"> </w:t>
      </w:r>
      <w:r>
        <w:t>time</w:t>
      </w:r>
      <w:r>
        <w:rPr>
          <w:rFonts w:eastAsia="Times New Roman"/>
        </w:rPr>
        <w:t xml:space="preserve"> </w:t>
      </w:r>
      <w:r>
        <w:t>and</w:t>
      </w:r>
      <w:r>
        <w:rPr>
          <w:rFonts w:eastAsia="Times New Roman"/>
        </w:rPr>
        <w:t xml:space="preserve"> </w:t>
      </w:r>
      <w:r>
        <w:t>neuron</w:t>
      </w:r>
      <w:r>
        <w:rPr>
          <w:rFonts w:eastAsia="Times New Roman"/>
        </w:rPr>
        <w:t xml:space="preserve"> </w:t>
      </w:r>
      <w:r>
        <w:t>number.</w:t>
      </w:r>
      <w:r>
        <w:rPr>
          <w:rFonts w:eastAsia="Times New Roman"/>
        </w:rPr>
        <w:t xml:space="preserve"> </w:t>
      </w:r>
      <w:r>
        <w:t>So,</w:t>
      </w:r>
      <w:r>
        <w:rPr>
          <w:rFonts w:eastAsia="Times New Roman"/>
        </w:rPr>
        <w:t xml:space="preserve"> </w:t>
      </w:r>
      <w:r>
        <w:t>to</w:t>
      </w:r>
      <w:r>
        <w:rPr>
          <w:rFonts w:eastAsia="Times New Roman"/>
        </w:rPr>
        <w:t xml:space="preserve"> </w:t>
      </w:r>
      <w:r>
        <w:t>generate</w:t>
      </w:r>
      <w:r>
        <w:rPr>
          <w:rFonts w:eastAsia="Times New Roman"/>
        </w:rPr>
        <w:t xml:space="preserve"> </w:t>
      </w:r>
      <w:r>
        <w:t>projection</w:t>
      </w:r>
      <w:r>
        <w:rPr>
          <w:rFonts w:eastAsia="Times New Roman"/>
        </w:rPr>
        <w:t xml:space="preserve"> </w:t>
      </w:r>
      <w:r>
        <w:t>activity</w:t>
      </w:r>
      <w:r>
        <w:rPr>
          <w:rFonts w:eastAsia="Times New Roman"/>
        </w:rPr>
        <w:t xml:space="preserve"> </w:t>
      </w:r>
      <w:r>
        <w:t>between</w:t>
      </w:r>
      <w:r>
        <w:rPr>
          <w:rFonts w:eastAsia="Times New Roman"/>
        </w:rPr>
        <w:t xml:space="preserve"> </w:t>
      </w:r>
      <w:r>
        <w:t>regions,</w:t>
      </w:r>
      <w:r>
        <w:rPr>
          <w:rFonts w:eastAsia="Times New Roman"/>
        </w:rPr>
        <w:t xml:space="preserve"> </w:t>
      </w:r>
      <w:r>
        <w:t>spiking</w:t>
      </w:r>
      <w:r>
        <w:rPr>
          <w:rFonts w:eastAsia="Times New Roman"/>
        </w:rPr>
        <w:t xml:space="preserve"> </w:t>
      </w:r>
      <w:r>
        <w:t>activity</w:t>
      </w:r>
      <w:r>
        <w:rPr>
          <w:rFonts w:eastAsia="Times New Roman"/>
        </w:rPr>
        <w:t xml:space="preserve"> </w:t>
      </w:r>
      <w:r>
        <w:t>was</w:t>
      </w:r>
      <w:r>
        <w:rPr>
          <w:rFonts w:eastAsia="Times New Roman"/>
        </w:rPr>
        <w:t xml:space="preserve"> </w:t>
      </w:r>
      <w:r>
        <w:t>aggregated</w:t>
      </w:r>
      <w:r>
        <w:rPr>
          <w:rFonts w:eastAsia="Times New Roman"/>
        </w:rPr>
        <w:t xml:space="preserve"> </w:t>
      </w:r>
      <w:r>
        <w:t>by</w:t>
      </w:r>
      <w:r>
        <w:rPr>
          <w:rFonts w:eastAsia="Times New Roman"/>
        </w:rPr>
        <w:t xml:space="preserve"> </w:t>
      </w:r>
      <w:proofErr w:type="spellStart"/>
      <w:r>
        <w:t>minicolumn</w:t>
      </w:r>
      <w:proofErr w:type="spellEnd"/>
      <w:r>
        <w:rPr>
          <w:rFonts w:eastAsia="Times New Roman"/>
        </w:rPr>
        <w:t xml:space="preserve"> </w:t>
      </w:r>
      <w:r>
        <w:t>within</w:t>
      </w:r>
      <w:r>
        <w:rPr>
          <w:rFonts w:eastAsia="Times New Roman"/>
        </w:rPr>
        <w:t xml:space="preserve"> </w:t>
      </w:r>
      <w:r>
        <w:t>a</w:t>
      </w:r>
      <w:r>
        <w:rPr>
          <w:rFonts w:eastAsia="Times New Roman"/>
        </w:rPr>
        <w:t xml:space="preserve"> </w:t>
      </w:r>
      <w:r>
        <w:t>50</w:t>
      </w:r>
      <w:r>
        <w:rPr>
          <w:rFonts w:eastAsia="Times New Roman"/>
        </w:rPr>
        <w:t xml:space="preserve"> </w:t>
      </w:r>
      <w:proofErr w:type="spellStart"/>
      <w:r>
        <w:t>ms</w:t>
      </w:r>
      <w:proofErr w:type="spellEnd"/>
      <w:r>
        <w:rPr>
          <w:rFonts w:eastAsia="Times New Roman"/>
        </w:rPr>
        <w:t xml:space="preserve"> </w:t>
      </w:r>
      <w:r>
        <w:t>sliding</w:t>
      </w:r>
      <w:r>
        <w:rPr>
          <w:rFonts w:eastAsia="Times New Roman"/>
        </w:rPr>
        <w:t xml:space="preserve"> </w:t>
      </w:r>
      <w:r>
        <w:t>time</w:t>
      </w:r>
      <w:r>
        <w:rPr>
          <w:rFonts w:eastAsia="Times New Roman"/>
        </w:rPr>
        <w:t xml:space="preserve"> </w:t>
      </w:r>
      <w:r>
        <w:t>window.</w:t>
      </w:r>
      <w:r>
        <w:rPr>
          <w:rFonts w:eastAsia="Times New Roman"/>
        </w:rPr>
        <w:t xml:space="preserve"> </w:t>
      </w:r>
      <w:r>
        <w:t>If</w:t>
      </w:r>
      <w:r>
        <w:rPr>
          <w:rFonts w:eastAsia="Times New Roman"/>
        </w:rPr>
        <w:t xml:space="preserve"> </w:t>
      </w:r>
      <w:r>
        <w:t>spikes</w:t>
      </w:r>
      <w:r>
        <w:rPr>
          <w:rFonts w:eastAsia="Times New Roman"/>
        </w:rPr>
        <w:t xml:space="preserve"> </w:t>
      </w:r>
      <w:r>
        <w:t>occurred</w:t>
      </w:r>
      <w:r>
        <w:rPr>
          <w:rFonts w:eastAsia="Times New Roman"/>
        </w:rPr>
        <w:t xml:space="preserve"> </w:t>
      </w:r>
      <w:r>
        <w:t>in</w:t>
      </w:r>
      <w:r>
        <w:rPr>
          <w:rFonts w:eastAsia="Times New Roman"/>
        </w:rPr>
        <w:t xml:space="preserve"> </w:t>
      </w:r>
      <w:r>
        <w:t>a</w:t>
      </w:r>
      <w:r>
        <w:rPr>
          <w:rFonts w:eastAsia="Times New Roman"/>
        </w:rPr>
        <w:t xml:space="preserve"> </w:t>
      </w:r>
      <w:proofErr w:type="spellStart"/>
      <w:r>
        <w:t>minicolumn</w:t>
      </w:r>
      <w:proofErr w:type="spellEnd"/>
      <w:r>
        <w:rPr>
          <w:rFonts w:eastAsia="Times New Roman"/>
        </w:rPr>
        <w:t xml:space="preserve"> </w:t>
      </w:r>
      <w:r>
        <w:t>within</w:t>
      </w:r>
      <w:r>
        <w:rPr>
          <w:rFonts w:eastAsia="Times New Roman"/>
        </w:rPr>
        <w:t xml:space="preserve"> </w:t>
      </w:r>
      <w:r>
        <w:t>a</w:t>
      </w:r>
      <w:r>
        <w:rPr>
          <w:rFonts w:eastAsia="Times New Roman"/>
        </w:rPr>
        <w:t xml:space="preserve"> </w:t>
      </w:r>
      <w:r>
        <w:t>current</w:t>
      </w:r>
      <w:r>
        <w:rPr>
          <w:rFonts w:eastAsia="Times New Roman"/>
        </w:rPr>
        <w:t xml:space="preserve"> </w:t>
      </w:r>
      <w:r>
        <w:t>time</w:t>
      </w:r>
      <w:r>
        <w:rPr>
          <w:rFonts w:eastAsia="Times New Roman"/>
        </w:rPr>
        <w:t xml:space="preserve"> </w:t>
      </w:r>
      <w:r>
        <w:t>window,</w:t>
      </w:r>
      <w:r>
        <w:rPr>
          <w:rFonts w:eastAsia="Times New Roman"/>
        </w:rPr>
        <w:t xml:space="preserve"> </w:t>
      </w:r>
      <w:r>
        <w:t>activity</w:t>
      </w:r>
      <w:r>
        <w:rPr>
          <w:rFonts w:eastAsia="Times New Roman"/>
        </w:rPr>
        <w:t xml:space="preserve"> </w:t>
      </w:r>
      <w:r>
        <w:t>was</w:t>
      </w:r>
      <w:r>
        <w:rPr>
          <w:rFonts w:eastAsia="Times New Roman"/>
        </w:rPr>
        <w:t xml:space="preserve"> </w:t>
      </w:r>
      <w:r>
        <w:t>written</w:t>
      </w:r>
      <w:r>
        <w:rPr>
          <w:rFonts w:eastAsia="Times New Roman"/>
        </w:rPr>
        <w:t xml:space="preserve"> </w:t>
      </w:r>
      <w:r>
        <w:t>out</w:t>
      </w:r>
      <w:r>
        <w:rPr>
          <w:rFonts w:eastAsia="Times New Roman"/>
        </w:rPr>
        <w:t xml:space="preserve"> </w:t>
      </w:r>
      <w:r>
        <w:t>between</w:t>
      </w:r>
      <w:r>
        <w:rPr>
          <w:rFonts w:eastAsia="Times New Roman"/>
        </w:rPr>
        <w:t xml:space="preserve"> </w:t>
      </w:r>
      <w:r>
        <w:t>active</w:t>
      </w:r>
      <w:r>
        <w:rPr>
          <w:rFonts w:eastAsia="Times New Roman"/>
        </w:rPr>
        <w:t xml:space="preserve"> </w:t>
      </w:r>
      <w:r>
        <w:t>source</w:t>
      </w:r>
      <w:r>
        <w:rPr>
          <w:rFonts w:eastAsia="Times New Roman"/>
        </w:rPr>
        <w:t xml:space="preserve"> </w:t>
      </w:r>
      <w:proofErr w:type="spellStart"/>
      <w:r>
        <w:t>minicolumns</w:t>
      </w:r>
      <w:proofErr w:type="spellEnd"/>
      <w:r>
        <w:rPr>
          <w:rFonts w:eastAsia="Times New Roman"/>
        </w:rPr>
        <w:t xml:space="preserve"> </w:t>
      </w:r>
      <w:r>
        <w:t>and</w:t>
      </w:r>
      <w:r>
        <w:rPr>
          <w:rFonts w:eastAsia="Times New Roman"/>
        </w:rPr>
        <w:t xml:space="preserve"> </w:t>
      </w:r>
      <w:r>
        <w:t>destination</w:t>
      </w:r>
      <w:r>
        <w:rPr>
          <w:rFonts w:eastAsia="Times New Roman"/>
        </w:rPr>
        <w:t xml:space="preserve"> </w:t>
      </w:r>
      <w:proofErr w:type="spellStart"/>
      <w:r>
        <w:t>minicolumns</w:t>
      </w:r>
      <w:proofErr w:type="spellEnd"/>
      <w:r>
        <w:t>,</w:t>
      </w:r>
      <w:r>
        <w:rPr>
          <w:rFonts w:eastAsia="Times New Roman"/>
        </w:rPr>
        <w:t xml:space="preserve"> </w:t>
      </w:r>
      <w:r>
        <w:t>based</w:t>
      </w:r>
      <w:r>
        <w:rPr>
          <w:rFonts w:eastAsia="Times New Roman"/>
        </w:rPr>
        <w:t xml:space="preserve"> </w:t>
      </w:r>
      <w:r>
        <w:t>on</w:t>
      </w:r>
      <w:r>
        <w:rPr>
          <w:rFonts w:eastAsia="Times New Roman"/>
        </w:rPr>
        <w:t xml:space="preserve"> </w:t>
      </w:r>
      <w:r>
        <w:t>the</w:t>
      </w:r>
      <w:r>
        <w:rPr>
          <w:rFonts w:eastAsia="Times New Roman"/>
        </w:rPr>
        <w:t xml:space="preserve"> </w:t>
      </w:r>
      <w:proofErr w:type="spellStart"/>
      <w:r>
        <w:t>minicolumn</w:t>
      </w:r>
      <w:proofErr w:type="spellEnd"/>
      <w:r>
        <w:rPr>
          <w:rFonts w:eastAsia="Times New Roman"/>
        </w:rPr>
        <w:t xml:space="preserve"> </w:t>
      </w:r>
      <w:r>
        <w:t>to</w:t>
      </w:r>
      <w:r>
        <w:rPr>
          <w:rFonts w:eastAsia="Times New Roman"/>
        </w:rPr>
        <w:t xml:space="preserve"> </w:t>
      </w:r>
      <w:proofErr w:type="spellStart"/>
      <w:r>
        <w:t>minicolumn</w:t>
      </w:r>
      <w:proofErr w:type="spellEnd"/>
      <w:r>
        <w:rPr>
          <w:rFonts w:eastAsia="Times New Roman"/>
        </w:rPr>
        <w:t xml:space="preserve"> </w:t>
      </w:r>
      <w:r>
        <w:t>projections.</w:t>
      </w:r>
      <w:r>
        <w:rPr>
          <w:rFonts w:eastAsia="Times New Roman"/>
        </w:rPr>
        <w:t xml:space="preserve"> </w:t>
      </w:r>
      <w:r>
        <w:t>The</w:t>
      </w:r>
      <w:r>
        <w:rPr>
          <w:rFonts w:eastAsia="Times New Roman"/>
        </w:rPr>
        <w:t xml:space="preserve"> </w:t>
      </w:r>
      <w:r>
        <w:t>format</w:t>
      </w:r>
      <w:r>
        <w:rPr>
          <w:rFonts w:eastAsia="Times New Roman"/>
        </w:rPr>
        <w:t xml:space="preserve"> </w:t>
      </w:r>
      <w:r>
        <w:t>of</w:t>
      </w:r>
      <w:r>
        <w:rPr>
          <w:rFonts w:eastAsia="Times New Roman"/>
        </w:rPr>
        <w:t xml:space="preserve"> </w:t>
      </w:r>
      <w:r>
        <w:t>the</w:t>
      </w:r>
      <w:r>
        <w:rPr>
          <w:rFonts w:eastAsia="Times New Roman"/>
        </w:rPr>
        <w:t xml:space="preserve"> </w:t>
      </w:r>
      <w:r>
        <w:t>projection</w:t>
      </w:r>
      <w:r>
        <w:rPr>
          <w:rFonts w:eastAsia="Times New Roman"/>
        </w:rPr>
        <w:t xml:space="preserve"> </w:t>
      </w:r>
      <w:r>
        <w:t>activity</w:t>
      </w:r>
      <w:r>
        <w:rPr>
          <w:rFonts w:eastAsia="Times New Roman"/>
        </w:rPr>
        <w:t xml:space="preserve"> </w:t>
      </w:r>
      <w:r>
        <w:t>file</w:t>
      </w:r>
      <w:r>
        <w:rPr>
          <w:rFonts w:eastAsia="Times New Roman"/>
        </w:rPr>
        <w:t xml:space="preserve"> </w:t>
      </w:r>
      <w:r>
        <w:t>was</w:t>
      </w:r>
      <w:r>
        <w:rPr>
          <w:rFonts w:eastAsia="Times New Roman"/>
        </w:rPr>
        <w:t xml:space="preserve"> </w:t>
      </w:r>
      <w:r>
        <w:t>the</w:t>
      </w:r>
      <w:r>
        <w:rPr>
          <w:rFonts w:eastAsia="Times New Roman"/>
        </w:rPr>
        <w:t xml:space="preserve"> </w:t>
      </w:r>
      <w:r>
        <w:t>activity</w:t>
      </w:r>
      <w:r>
        <w:rPr>
          <w:rFonts w:eastAsia="Times New Roman"/>
        </w:rPr>
        <w:t xml:space="preserve"> </w:t>
      </w:r>
      <w:proofErr w:type="spellStart"/>
      <w:r>
        <w:t>timestep</w:t>
      </w:r>
      <w:proofErr w:type="spellEnd"/>
      <w:r>
        <w:rPr>
          <w:rFonts w:eastAsia="Times New Roman"/>
        </w:rPr>
        <w:t xml:space="preserve"> </w:t>
      </w:r>
      <w:r>
        <w:t>in</w:t>
      </w:r>
      <w:r>
        <w:rPr>
          <w:rFonts w:eastAsia="Times New Roman"/>
        </w:rPr>
        <w:t xml:space="preserve"> </w:t>
      </w:r>
      <w:r>
        <w:t>50</w:t>
      </w:r>
      <w:r>
        <w:rPr>
          <w:rFonts w:eastAsia="Times New Roman"/>
        </w:rPr>
        <w:t xml:space="preserve"> </w:t>
      </w:r>
      <w:proofErr w:type="spellStart"/>
      <w:r>
        <w:t>ms</w:t>
      </w:r>
      <w:proofErr w:type="spellEnd"/>
      <w:r>
        <w:rPr>
          <w:rFonts w:eastAsia="Times New Roman"/>
        </w:rPr>
        <w:t xml:space="preserve"> </w:t>
      </w:r>
      <w:r>
        <w:t>intervals,</w:t>
      </w:r>
      <w:r>
        <w:rPr>
          <w:rFonts w:eastAsia="Times New Roman"/>
        </w:rPr>
        <w:t xml:space="preserve"> </w:t>
      </w:r>
      <w:r>
        <w:t>number</w:t>
      </w:r>
      <w:r>
        <w:rPr>
          <w:rFonts w:eastAsia="Times New Roman"/>
        </w:rPr>
        <w:t xml:space="preserve"> </w:t>
      </w:r>
      <w:r>
        <w:t>of</w:t>
      </w:r>
      <w:r>
        <w:rPr>
          <w:rFonts w:eastAsia="Times New Roman"/>
        </w:rPr>
        <w:t xml:space="preserve"> </w:t>
      </w:r>
      <w:r>
        <w:t>spikes</w:t>
      </w:r>
      <w:r>
        <w:rPr>
          <w:rFonts w:eastAsia="Times New Roman"/>
        </w:rPr>
        <w:t xml:space="preserve"> </w:t>
      </w:r>
      <w:r>
        <w:t>in</w:t>
      </w:r>
      <w:r>
        <w:rPr>
          <w:rFonts w:eastAsia="Times New Roman"/>
        </w:rPr>
        <w:t xml:space="preserve"> </w:t>
      </w:r>
      <w:r>
        <w:t>the</w:t>
      </w:r>
      <w:r>
        <w:rPr>
          <w:rFonts w:eastAsia="Times New Roman"/>
        </w:rPr>
        <w:t xml:space="preserve"> </w:t>
      </w:r>
      <w:r>
        <w:t>source</w:t>
      </w:r>
      <w:r>
        <w:rPr>
          <w:rFonts w:eastAsia="Times New Roman"/>
        </w:rPr>
        <w:t xml:space="preserve"> </w:t>
      </w:r>
      <w:proofErr w:type="spellStart"/>
      <w:r>
        <w:t>minicolumn</w:t>
      </w:r>
      <w:proofErr w:type="spellEnd"/>
      <w:r>
        <w:rPr>
          <w:rFonts w:eastAsia="Times New Roman"/>
        </w:rPr>
        <w:t xml:space="preserve"> </w:t>
      </w:r>
      <w:r>
        <w:t>and</w:t>
      </w:r>
      <w:r>
        <w:rPr>
          <w:rFonts w:eastAsia="Times New Roman"/>
        </w:rPr>
        <w:t xml:space="preserve"> </w:t>
      </w:r>
      <w:proofErr w:type="spellStart"/>
      <w:r>
        <w:t>x</w:t>
      </w:r>
      <w:proofErr w:type="gramStart"/>
      <w:r>
        <w:t>,y,z</w:t>
      </w:r>
      <w:proofErr w:type="spellEnd"/>
      <w:proofErr w:type="gramEnd"/>
      <w:r>
        <w:rPr>
          <w:rFonts w:eastAsia="Times New Roman"/>
        </w:rPr>
        <w:t xml:space="preserve"> </w:t>
      </w:r>
      <w:r>
        <w:t>coordinates</w:t>
      </w:r>
      <w:r>
        <w:rPr>
          <w:rFonts w:eastAsia="Times New Roman"/>
        </w:rPr>
        <w:t xml:space="preserve"> </w:t>
      </w:r>
      <w:r>
        <w:t>of</w:t>
      </w:r>
      <w:r>
        <w:rPr>
          <w:rFonts w:eastAsia="Times New Roman"/>
        </w:rPr>
        <w:t xml:space="preserve"> </w:t>
      </w:r>
      <w:r>
        <w:t>the</w:t>
      </w:r>
      <w:r>
        <w:rPr>
          <w:rFonts w:eastAsia="Times New Roman"/>
        </w:rPr>
        <w:t xml:space="preserve"> </w:t>
      </w:r>
      <w:r>
        <w:t>source</w:t>
      </w:r>
      <w:r>
        <w:rPr>
          <w:rFonts w:eastAsia="Times New Roman"/>
        </w:rPr>
        <w:t xml:space="preserve"> </w:t>
      </w:r>
      <w:r>
        <w:t>and</w:t>
      </w:r>
      <w:r>
        <w:rPr>
          <w:rFonts w:eastAsia="Times New Roman"/>
        </w:rPr>
        <w:t xml:space="preserve"> </w:t>
      </w:r>
      <w:r>
        <w:t>destination</w:t>
      </w:r>
      <w:r>
        <w:rPr>
          <w:rFonts w:eastAsia="Times New Roman"/>
        </w:rPr>
        <w:t xml:space="preserve"> </w:t>
      </w:r>
      <w:proofErr w:type="spellStart"/>
      <w:r>
        <w:t>minicolumns</w:t>
      </w:r>
      <w:proofErr w:type="spellEnd"/>
      <w:r>
        <w:t>.</w:t>
      </w:r>
      <w:r>
        <w:rPr>
          <w:rFonts w:eastAsia="Times New Roman"/>
        </w:rPr>
        <w:t xml:space="preserve"> </w:t>
      </w:r>
      <w:r>
        <w:t>The</w:t>
      </w:r>
      <w:r>
        <w:rPr>
          <w:rFonts w:eastAsia="Times New Roman"/>
        </w:rPr>
        <w:t xml:space="preserve"> </w:t>
      </w:r>
      <w:r>
        <w:t>projection</w:t>
      </w:r>
      <w:r>
        <w:rPr>
          <w:rFonts w:eastAsia="Times New Roman"/>
        </w:rPr>
        <w:t xml:space="preserve"> </w:t>
      </w:r>
      <w:r>
        <w:t>activity</w:t>
      </w:r>
      <w:r>
        <w:rPr>
          <w:rFonts w:eastAsia="Times New Roman"/>
        </w:rPr>
        <w:t xml:space="preserve"> </w:t>
      </w:r>
      <w:r>
        <w:t>file</w:t>
      </w:r>
      <w:r>
        <w:rPr>
          <w:rFonts w:eastAsia="Times New Roman"/>
        </w:rPr>
        <w:t xml:space="preserve"> </w:t>
      </w:r>
      <w:r>
        <w:t>was</w:t>
      </w:r>
      <w:r>
        <w:rPr>
          <w:rFonts w:eastAsia="Times New Roman"/>
        </w:rPr>
        <w:t xml:space="preserve"> </w:t>
      </w:r>
      <w:r>
        <w:t>read</w:t>
      </w:r>
      <w:r>
        <w:rPr>
          <w:rFonts w:eastAsia="Times New Roman"/>
        </w:rPr>
        <w:t xml:space="preserve"> </w:t>
      </w:r>
      <w:r>
        <w:t>in</w:t>
      </w:r>
      <w:r>
        <w:rPr>
          <w:rFonts w:eastAsia="Times New Roman"/>
        </w:rPr>
        <w:t xml:space="preserve"> </w:t>
      </w:r>
      <w:r>
        <w:t>during</w:t>
      </w:r>
      <w:r>
        <w:rPr>
          <w:rFonts w:eastAsia="Times New Roman"/>
        </w:rPr>
        <w:t xml:space="preserve"> </w:t>
      </w:r>
      <w:r>
        <w:t>visualization</w:t>
      </w:r>
      <w:r>
        <w:rPr>
          <w:rFonts w:eastAsia="Times New Roman"/>
        </w:rPr>
        <w:t xml:space="preserve"> </w:t>
      </w:r>
      <w:r>
        <w:t>to</w:t>
      </w:r>
      <w:r>
        <w:rPr>
          <w:rFonts w:eastAsia="Times New Roman"/>
        </w:rPr>
        <w:t xml:space="preserve"> </w:t>
      </w:r>
      <w:r>
        <w:t>show</w:t>
      </w:r>
      <w:r>
        <w:rPr>
          <w:rFonts w:eastAsia="Times New Roman"/>
        </w:rPr>
        <w:t xml:space="preserve"> </w:t>
      </w:r>
      <w:r>
        <w:t>projection</w:t>
      </w:r>
      <w:r>
        <w:rPr>
          <w:rFonts w:eastAsia="Times New Roman"/>
        </w:rPr>
        <w:t xml:space="preserve"> </w:t>
      </w:r>
      <w:r>
        <w:t>activity</w:t>
      </w:r>
      <w:r>
        <w:rPr>
          <w:rFonts w:eastAsia="Times New Roman"/>
        </w:rPr>
        <w:t xml:space="preserve"> </w:t>
      </w:r>
      <w:r>
        <w:t>over</w:t>
      </w:r>
      <w:r>
        <w:rPr>
          <w:rFonts w:eastAsia="Times New Roman"/>
        </w:rPr>
        <w:t xml:space="preserve"> </w:t>
      </w:r>
      <w:r>
        <w:t>a</w:t>
      </w:r>
      <w:r>
        <w:rPr>
          <w:rFonts w:eastAsia="Times New Roman"/>
        </w:rPr>
        <w:t xml:space="preserve"> </w:t>
      </w:r>
      <w:r>
        <w:t>straight</w:t>
      </w:r>
      <w:r>
        <w:rPr>
          <w:rFonts w:eastAsia="Times New Roman"/>
        </w:rPr>
        <w:t xml:space="preserve"> </w:t>
      </w:r>
      <w:r>
        <w:t>line.</w:t>
      </w:r>
      <w:r>
        <w:rPr>
          <w:rFonts w:eastAsia="Times New Roman"/>
        </w:rPr>
        <w:t xml:space="preserve"> </w:t>
      </w:r>
      <w:r>
        <w:t>Future</w:t>
      </w:r>
      <w:r>
        <w:rPr>
          <w:rFonts w:eastAsia="Times New Roman"/>
        </w:rPr>
        <w:t xml:space="preserve"> </w:t>
      </w:r>
      <w:r>
        <w:t>work</w:t>
      </w:r>
      <w:r>
        <w:rPr>
          <w:rFonts w:eastAsia="Times New Roman"/>
        </w:rPr>
        <w:t xml:space="preserve"> </w:t>
      </w:r>
      <w:r>
        <w:t>can</w:t>
      </w:r>
      <w:r>
        <w:rPr>
          <w:rFonts w:eastAsia="Times New Roman"/>
        </w:rPr>
        <w:t xml:space="preserve"> </w:t>
      </w:r>
      <w:r>
        <w:t>include</w:t>
      </w:r>
      <w:r>
        <w:rPr>
          <w:rFonts w:eastAsia="Times New Roman"/>
        </w:rPr>
        <w:t xml:space="preserve"> </w:t>
      </w:r>
      <w:r>
        <w:t>replacing</w:t>
      </w:r>
      <w:r>
        <w:rPr>
          <w:rFonts w:eastAsia="Times New Roman"/>
        </w:rPr>
        <w:t xml:space="preserve"> </w:t>
      </w:r>
      <w:r>
        <w:t>this</w:t>
      </w:r>
      <w:r>
        <w:rPr>
          <w:rFonts w:eastAsia="Times New Roman"/>
        </w:rPr>
        <w:t xml:space="preserve"> </w:t>
      </w:r>
      <w:r>
        <w:t>line</w:t>
      </w:r>
      <w:r>
        <w:rPr>
          <w:rFonts w:eastAsia="Times New Roman"/>
        </w:rPr>
        <w:t xml:space="preserve"> </w:t>
      </w:r>
      <w:r>
        <w:t>with</w:t>
      </w:r>
      <w:r>
        <w:rPr>
          <w:rFonts w:eastAsia="Times New Roman"/>
        </w:rPr>
        <w:t xml:space="preserve"> </w:t>
      </w:r>
      <w:r>
        <w:t>a</w:t>
      </w:r>
      <w:r>
        <w:rPr>
          <w:rFonts w:eastAsia="Times New Roman"/>
        </w:rPr>
        <w:t xml:space="preserve"> </w:t>
      </w:r>
      <w:r>
        <w:t>spline</w:t>
      </w:r>
      <w:r>
        <w:rPr>
          <w:rFonts w:eastAsia="Times New Roman"/>
        </w:rPr>
        <w:t xml:space="preserve"> </w:t>
      </w:r>
      <w:r>
        <w:t>derived</w:t>
      </w:r>
      <w:r>
        <w:rPr>
          <w:rFonts w:eastAsia="Times New Roman"/>
        </w:rPr>
        <w:t xml:space="preserve"> </w:t>
      </w:r>
      <w:r>
        <w:t>from</w:t>
      </w:r>
      <w:r>
        <w:rPr>
          <w:rFonts w:eastAsia="Times New Roman"/>
        </w:rPr>
        <w:t xml:space="preserve"> </w:t>
      </w:r>
      <w:r>
        <w:t>diffusion</w:t>
      </w:r>
      <w:r>
        <w:rPr>
          <w:rFonts w:eastAsia="Times New Roman"/>
        </w:rPr>
        <w:t xml:space="preserve"> </w:t>
      </w:r>
      <w:r>
        <w:t>tensor</w:t>
      </w:r>
      <w:r>
        <w:rPr>
          <w:rFonts w:eastAsia="Times New Roman"/>
        </w:rPr>
        <w:t xml:space="preserve"> </w:t>
      </w:r>
      <w:r>
        <w:t>imaging</w:t>
      </w:r>
      <w:r>
        <w:rPr>
          <w:rFonts w:eastAsia="Times New Roman"/>
        </w:rPr>
        <w:t xml:space="preserve"> </w:t>
      </w:r>
      <w:r>
        <w:t>of</w:t>
      </w:r>
      <w:r>
        <w:rPr>
          <w:rFonts w:eastAsia="Times New Roman"/>
        </w:rPr>
        <w:t xml:space="preserve"> </w:t>
      </w:r>
      <w:r>
        <w:t>white-matter</w:t>
      </w:r>
      <w:r>
        <w:rPr>
          <w:rFonts w:eastAsia="Times New Roman"/>
        </w:rPr>
        <w:t xml:space="preserve"> </w:t>
      </w:r>
      <w:r>
        <w:t>data</w:t>
      </w:r>
      <w:r>
        <w:rPr>
          <w:rFonts w:eastAsia="Times New Roman"/>
        </w:rPr>
        <w:t xml:space="preserve"> </w:t>
      </w:r>
      <w:r>
        <w:t>between</w:t>
      </w:r>
      <w:r>
        <w:rPr>
          <w:rFonts w:eastAsia="Times New Roman"/>
        </w:rPr>
        <w:t xml:space="preserve"> </w:t>
      </w:r>
      <w:r>
        <w:t>connected</w:t>
      </w:r>
      <w:r>
        <w:rPr>
          <w:rFonts w:eastAsia="Times New Roman"/>
        </w:rPr>
        <w:t xml:space="preserve"> </w:t>
      </w:r>
      <w:r>
        <w:t>regions</w:t>
      </w:r>
      <w:r>
        <w:rPr>
          <w:rFonts w:eastAsia="Times New Roman"/>
        </w:rPr>
        <w:t xml:space="preserve"> </w:t>
      </w:r>
      <w:r>
        <w:t>of</w:t>
      </w:r>
      <w:r>
        <w:rPr>
          <w:rFonts w:eastAsia="Times New Roman"/>
        </w:rPr>
        <w:t xml:space="preserve"> </w:t>
      </w:r>
      <w:r>
        <w:t>interest.</w:t>
      </w:r>
      <w:r>
        <w:rPr>
          <w:rFonts w:eastAsia="Times New Roman"/>
        </w:rPr>
        <w:t xml:space="preserve"> </w:t>
      </w:r>
      <w:r>
        <w:t>It</w:t>
      </w:r>
      <w:r>
        <w:rPr>
          <w:rFonts w:eastAsia="Times New Roman"/>
        </w:rPr>
        <w:t xml:space="preserve"> </w:t>
      </w:r>
      <w:r>
        <w:t>might</w:t>
      </w:r>
      <w:r>
        <w:rPr>
          <w:rFonts w:eastAsia="Times New Roman"/>
        </w:rPr>
        <w:t xml:space="preserve"> </w:t>
      </w:r>
      <w:r>
        <w:t>also</w:t>
      </w:r>
      <w:r>
        <w:rPr>
          <w:rFonts w:eastAsia="Times New Roman"/>
        </w:rPr>
        <w:t xml:space="preserve"> </w:t>
      </w:r>
      <w:r>
        <w:t>include</w:t>
      </w:r>
      <w:r>
        <w:rPr>
          <w:rFonts w:eastAsia="Times New Roman"/>
        </w:rPr>
        <w:t xml:space="preserve"> </w:t>
      </w:r>
      <w:r>
        <w:t>showing</w:t>
      </w:r>
      <w:r>
        <w:rPr>
          <w:rFonts w:eastAsia="Times New Roman"/>
        </w:rPr>
        <w:t xml:space="preserve"> </w:t>
      </w:r>
      <w:proofErr w:type="spellStart"/>
      <w:r>
        <w:t>feedforward</w:t>
      </w:r>
      <w:proofErr w:type="spellEnd"/>
      <w:r>
        <w:rPr>
          <w:rFonts w:eastAsia="Times New Roman"/>
        </w:rPr>
        <w:t xml:space="preserve"> </w:t>
      </w:r>
      <w:r>
        <w:t>and</w:t>
      </w:r>
      <w:r>
        <w:rPr>
          <w:rFonts w:eastAsia="Times New Roman"/>
        </w:rPr>
        <w:t xml:space="preserve"> </w:t>
      </w:r>
      <w:r>
        <w:t>feedback</w:t>
      </w:r>
      <w:r>
        <w:rPr>
          <w:rFonts w:eastAsia="Times New Roman"/>
        </w:rPr>
        <w:t xml:space="preserve"> </w:t>
      </w:r>
      <w:r>
        <w:t>activity</w:t>
      </w:r>
      <w:r>
        <w:rPr>
          <w:rFonts w:eastAsia="Times New Roman"/>
        </w:rPr>
        <w:t xml:space="preserve"> </w:t>
      </w:r>
      <w:r>
        <w:t>in</w:t>
      </w:r>
      <w:r>
        <w:rPr>
          <w:rFonts w:eastAsia="Times New Roman"/>
        </w:rPr>
        <w:t xml:space="preserve"> </w:t>
      </w:r>
      <w:r>
        <w:t>different</w:t>
      </w:r>
      <w:r>
        <w:rPr>
          <w:rFonts w:eastAsia="Times New Roman"/>
        </w:rPr>
        <w:t xml:space="preserve"> </w:t>
      </w:r>
      <w:r>
        <w:t>colors</w:t>
      </w:r>
      <w:r>
        <w:rPr>
          <w:rFonts w:eastAsia="Times New Roman"/>
        </w:rPr>
        <w:t xml:space="preserve"> </w:t>
      </w:r>
      <w:r>
        <w:t>to</w:t>
      </w:r>
      <w:r>
        <w:rPr>
          <w:rFonts w:eastAsia="Times New Roman"/>
        </w:rPr>
        <w:t xml:space="preserve"> </w:t>
      </w:r>
      <w:r>
        <w:t>show</w:t>
      </w:r>
      <w:r>
        <w:rPr>
          <w:rFonts w:eastAsia="Times New Roman"/>
        </w:rPr>
        <w:t xml:space="preserve"> </w:t>
      </w:r>
      <w:r>
        <w:t>recurrent</w:t>
      </w:r>
      <w:r>
        <w:rPr>
          <w:rFonts w:eastAsia="Times New Roman"/>
        </w:rPr>
        <w:t xml:space="preserve"> </w:t>
      </w:r>
      <w:r>
        <w:t>activity</w:t>
      </w:r>
      <w:r>
        <w:rPr>
          <w:rFonts w:eastAsia="Times New Roman"/>
        </w:rPr>
        <w:t xml:space="preserve"> </w:t>
      </w:r>
      <w:r>
        <w:t>between</w:t>
      </w:r>
      <w:r>
        <w:rPr>
          <w:rFonts w:eastAsia="Times New Roman"/>
        </w:rPr>
        <w:t xml:space="preserve"> </w:t>
      </w:r>
      <w:r>
        <w:t>regions.</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2"/>
          <w:numId w:val="6"/>
        </w:numPr>
        <w:jc w:val="both"/>
        <w:rPr>
          <w:b/>
        </w:rPr>
      </w:pPr>
      <w:r>
        <w:rPr>
          <w:b/>
        </w:rPr>
        <w:t>Data</w:t>
      </w:r>
      <w:r>
        <w:rPr>
          <w:rFonts w:eastAsia="Times New Roman"/>
          <w:b/>
        </w:rPr>
        <w:t xml:space="preserve"> </w:t>
      </w:r>
      <w:r>
        <w:rPr>
          <w:b/>
        </w:rPr>
        <w:t>organization</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pPr>
      <w:r>
        <w:t>As</w:t>
      </w:r>
      <w:r>
        <w:rPr>
          <w:rFonts w:eastAsia="Times New Roman"/>
        </w:rPr>
        <w:t xml:space="preserve"> </w:t>
      </w:r>
      <w:r>
        <w:t>described</w:t>
      </w:r>
      <w:r>
        <w:rPr>
          <w:rFonts w:eastAsia="Times New Roman"/>
        </w:rPr>
        <w:t xml:space="preserve"> </w:t>
      </w:r>
      <w:r>
        <w:t>above,</w:t>
      </w:r>
      <w:r>
        <w:rPr>
          <w:rFonts w:eastAsia="Times New Roman"/>
        </w:rPr>
        <w:t xml:space="preserve"> </w:t>
      </w:r>
      <w:r>
        <w:t>the</w:t>
      </w:r>
      <w:r>
        <w:rPr>
          <w:rFonts w:eastAsia="Times New Roman"/>
        </w:rPr>
        <w:t xml:space="preserve"> </w:t>
      </w:r>
      <w:r>
        <w:t>simulation</w:t>
      </w:r>
      <w:r>
        <w:rPr>
          <w:rFonts w:eastAsia="Times New Roman"/>
        </w:rPr>
        <w:t xml:space="preserve"> </w:t>
      </w:r>
      <w:r>
        <w:t>writes</w:t>
      </w:r>
      <w:r>
        <w:rPr>
          <w:rFonts w:eastAsia="Times New Roman"/>
        </w:rPr>
        <w:t xml:space="preserve"> </w:t>
      </w:r>
      <w:r>
        <w:t>it</w:t>
      </w:r>
      <w:r w:rsidR="00C63F0C">
        <w:t>s</w:t>
      </w:r>
      <w:r>
        <w:rPr>
          <w:rFonts w:eastAsia="Times New Roman"/>
        </w:rPr>
        <w:t xml:space="preserve"> </w:t>
      </w:r>
      <w:r>
        <w:t>output</w:t>
      </w:r>
      <w:r>
        <w:rPr>
          <w:rFonts w:eastAsia="Times New Roman"/>
        </w:rPr>
        <w:t xml:space="preserve"> </w:t>
      </w:r>
      <w:r>
        <w:t>in</w:t>
      </w:r>
      <w:r>
        <w:rPr>
          <w:rFonts w:eastAsia="Times New Roman"/>
        </w:rPr>
        <w:t xml:space="preserve"> </w:t>
      </w:r>
      <w:r>
        <w:t>a</w:t>
      </w:r>
      <w:r>
        <w:rPr>
          <w:rFonts w:eastAsia="Times New Roman"/>
        </w:rPr>
        <w:t xml:space="preserve"> </w:t>
      </w:r>
      <w:r>
        <w:t>number</w:t>
      </w:r>
      <w:r>
        <w:rPr>
          <w:rFonts w:eastAsia="Times New Roman"/>
        </w:rPr>
        <w:t xml:space="preserve"> </w:t>
      </w:r>
      <w:r>
        <w:t>of</w:t>
      </w:r>
      <w:r>
        <w:rPr>
          <w:rFonts w:eastAsia="Times New Roman"/>
        </w:rPr>
        <w:t xml:space="preserve"> </w:t>
      </w:r>
      <w:r>
        <w:t>custom</w:t>
      </w:r>
      <w:r>
        <w:rPr>
          <w:rFonts w:eastAsia="Times New Roman"/>
        </w:rPr>
        <w:t xml:space="preserve"> </w:t>
      </w:r>
      <w:r>
        <w:t>text-based</w:t>
      </w:r>
      <w:r>
        <w:rPr>
          <w:rFonts w:eastAsia="Times New Roman"/>
        </w:rPr>
        <w:t xml:space="preserve"> </w:t>
      </w:r>
      <w:r>
        <w:t>file</w:t>
      </w:r>
      <w:r>
        <w:rPr>
          <w:rFonts w:eastAsia="Times New Roman"/>
        </w:rPr>
        <w:t xml:space="preserve"> </w:t>
      </w:r>
      <w:r>
        <w:t>formats.</w:t>
      </w:r>
      <w:r>
        <w:rPr>
          <w:rFonts w:eastAsia="Times New Roman"/>
        </w:rPr>
        <w:t xml:space="preserve"> </w:t>
      </w:r>
      <w:r>
        <w:t>These</w:t>
      </w:r>
      <w:r>
        <w:rPr>
          <w:rFonts w:eastAsia="Times New Roman"/>
        </w:rPr>
        <w:t xml:space="preserve"> </w:t>
      </w:r>
      <w:r>
        <w:t>formats</w:t>
      </w:r>
      <w:r>
        <w:rPr>
          <w:rFonts w:eastAsia="Times New Roman"/>
        </w:rPr>
        <w:t xml:space="preserve"> </w:t>
      </w:r>
      <w:r>
        <w:t>cannot</w:t>
      </w:r>
      <w:r>
        <w:rPr>
          <w:rFonts w:eastAsia="Times New Roman"/>
        </w:rPr>
        <w:t xml:space="preserve"> </w:t>
      </w:r>
      <w:r>
        <w:t>be</w:t>
      </w:r>
      <w:r>
        <w:rPr>
          <w:rFonts w:eastAsia="Times New Roman"/>
        </w:rPr>
        <w:t xml:space="preserve"> </w:t>
      </w:r>
      <w:r>
        <w:t>read</w:t>
      </w:r>
      <w:r>
        <w:rPr>
          <w:rFonts w:eastAsia="Times New Roman"/>
        </w:rPr>
        <w:t xml:space="preserve"> </w:t>
      </w:r>
      <w:r>
        <w:t>directly</w:t>
      </w:r>
      <w:r>
        <w:rPr>
          <w:rFonts w:eastAsia="Times New Roman"/>
        </w:rPr>
        <w:t xml:space="preserve"> </w:t>
      </w:r>
      <w:r>
        <w:t>by</w:t>
      </w:r>
      <w:r>
        <w:rPr>
          <w:rFonts w:eastAsia="Times New Roman"/>
        </w:rPr>
        <w:t xml:space="preserve"> </w:t>
      </w:r>
      <w:proofErr w:type="spellStart"/>
      <w:r>
        <w:t>ParaView</w:t>
      </w:r>
      <w:proofErr w:type="spellEnd"/>
      <w:r>
        <w:t>,</w:t>
      </w:r>
      <w:r>
        <w:rPr>
          <w:rFonts w:eastAsia="Times New Roman"/>
        </w:rPr>
        <w:t xml:space="preserve"> </w:t>
      </w:r>
      <w:r>
        <w:t>so</w:t>
      </w:r>
      <w:r>
        <w:rPr>
          <w:rFonts w:eastAsia="Times New Roman"/>
        </w:rPr>
        <w:t xml:space="preserve"> </w:t>
      </w:r>
      <w:r>
        <w:t>either</w:t>
      </w:r>
      <w:r>
        <w:rPr>
          <w:rFonts w:eastAsia="Times New Roman"/>
        </w:rPr>
        <w:t xml:space="preserve"> </w:t>
      </w:r>
      <w:r>
        <w:t>the</w:t>
      </w:r>
      <w:r>
        <w:rPr>
          <w:rFonts w:eastAsia="Times New Roman"/>
        </w:rPr>
        <w:t xml:space="preserve"> </w:t>
      </w:r>
      <w:r>
        <w:t>simulator</w:t>
      </w:r>
      <w:r>
        <w:rPr>
          <w:rFonts w:eastAsia="Times New Roman"/>
        </w:rPr>
        <w:t xml:space="preserve"> </w:t>
      </w:r>
      <w:r>
        <w:t>code</w:t>
      </w:r>
      <w:r>
        <w:rPr>
          <w:rFonts w:eastAsia="Times New Roman"/>
        </w:rPr>
        <w:t xml:space="preserve"> </w:t>
      </w:r>
      <w:r>
        <w:t>needed</w:t>
      </w:r>
      <w:r>
        <w:rPr>
          <w:rFonts w:eastAsia="Times New Roman"/>
        </w:rPr>
        <w:t xml:space="preserve"> </w:t>
      </w:r>
      <w:r>
        <w:t>to</w:t>
      </w:r>
      <w:r>
        <w:rPr>
          <w:rFonts w:eastAsia="Times New Roman"/>
        </w:rPr>
        <w:t xml:space="preserve"> </w:t>
      </w:r>
      <w:r>
        <w:t>be</w:t>
      </w:r>
      <w:r>
        <w:rPr>
          <w:rFonts w:eastAsia="Times New Roman"/>
        </w:rPr>
        <w:t xml:space="preserve"> </w:t>
      </w:r>
      <w:r>
        <w:t>changed</w:t>
      </w:r>
      <w:r>
        <w:rPr>
          <w:rFonts w:eastAsia="Times New Roman"/>
        </w:rPr>
        <w:t xml:space="preserve"> </w:t>
      </w:r>
      <w:r>
        <w:t>to</w:t>
      </w:r>
      <w:r>
        <w:rPr>
          <w:rFonts w:eastAsia="Times New Roman"/>
        </w:rPr>
        <w:t xml:space="preserve"> </w:t>
      </w:r>
      <w:r>
        <w:t>write</w:t>
      </w:r>
      <w:r>
        <w:rPr>
          <w:rFonts w:eastAsia="Times New Roman"/>
        </w:rPr>
        <w:t xml:space="preserve"> </w:t>
      </w:r>
      <w:r w:rsidR="00C63F0C">
        <w:rPr>
          <w:rFonts w:eastAsia="Times New Roman"/>
        </w:rPr>
        <w:t xml:space="preserve">to </w:t>
      </w:r>
      <w:r>
        <w:t>a</w:t>
      </w:r>
      <w:r>
        <w:rPr>
          <w:rFonts w:eastAsia="Times New Roman"/>
        </w:rPr>
        <w:t xml:space="preserve"> </w:t>
      </w:r>
      <w:r>
        <w:t>more</w:t>
      </w:r>
      <w:r>
        <w:rPr>
          <w:rFonts w:eastAsia="Times New Roman"/>
        </w:rPr>
        <w:t xml:space="preserve"> </w:t>
      </w:r>
      <w:r w:rsidR="00C63F0C">
        <w:t>appropriate</w:t>
      </w:r>
      <w:r>
        <w:rPr>
          <w:rFonts w:eastAsia="Times New Roman"/>
        </w:rPr>
        <w:t xml:space="preserve"> </w:t>
      </w:r>
      <w:r>
        <w:t>file</w:t>
      </w:r>
      <w:r>
        <w:rPr>
          <w:rFonts w:eastAsia="Times New Roman"/>
        </w:rPr>
        <w:t xml:space="preserve"> </w:t>
      </w:r>
      <w:r>
        <w:t>format,</w:t>
      </w:r>
      <w:r>
        <w:rPr>
          <w:rFonts w:eastAsia="Times New Roman"/>
        </w:rPr>
        <w:t xml:space="preserve"> </w:t>
      </w:r>
      <w:r>
        <w:t>or</w:t>
      </w:r>
      <w:r>
        <w:rPr>
          <w:rFonts w:eastAsia="Times New Roman"/>
        </w:rPr>
        <w:t xml:space="preserve"> </w:t>
      </w:r>
      <w:r>
        <w:t>the</w:t>
      </w:r>
      <w:r>
        <w:rPr>
          <w:rFonts w:eastAsia="Times New Roman"/>
        </w:rPr>
        <w:t xml:space="preserve"> </w:t>
      </w:r>
      <w:r>
        <w:t>current</w:t>
      </w:r>
      <w:r>
        <w:rPr>
          <w:rFonts w:eastAsia="Times New Roman"/>
        </w:rPr>
        <w:t xml:space="preserve"> </w:t>
      </w:r>
      <w:r>
        <w:t>output</w:t>
      </w:r>
      <w:r>
        <w:rPr>
          <w:rFonts w:eastAsia="Times New Roman"/>
        </w:rPr>
        <w:t xml:space="preserve"> </w:t>
      </w:r>
      <w:r>
        <w:t>files</w:t>
      </w:r>
      <w:r>
        <w:rPr>
          <w:rFonts w:eastAsia="Times New Roman"/>
        </w:rPr>
        <w:t xml:space="preserve"> </w:t>
      </w:r>
      <w:r>
        <w:t>needed</w:t>
      </w:r>
      <w:r>
        <w:rPr>
          <w:rFonts w:eastAsia="Times New Roman"/>
        </w:rPr>
        <w:t xml:space="preserve"> </w:t>
      </w:r>
      <w:r>
        <w:t>to</w:t>
      </w:r>
      <w:r>
        <w:rPr>
          <w:rFonts w:eastAsia="Times New Roman"/>
        </w:rPr>
        <w:t xml:space="preserve"> </w:t>
      </w:r>
      <w:r>
        <w:t>be</w:t>
      </w:r>
      <w:r>
        <w:rPr>
          <w:rFonts w:eastAsia="Times New Roman"/>
        </w:rPr>
        <w:t xml:space="preserve"> </w:t>
      </w:r>
      <w:r>
        <w:t>converted</w:t>
      </w:r>
      <w:r>
        <w:rPr>
          <w:rFonts w:eastAsia="Times New Roman"/>
        </w:rPr>
        <w:t xml:space="preserve"> </w:t>
      </w:r>
      <w:r>
        <w:t>in</w:t>
      </w:r>
      <w:r>
        <w:rPr>
          <w:rFonts w:eastAsia="Times New Roman"/>
        </w:rPr>
        <w:t xml:space="preserve"> </w:t>
      </w:r>
      <w:r>
        <w:t>a</w:t>
      </w:r>
      <w:r>
        <w:rPr>
          <w:rFonts w:eastAsia="Times New Roman"/>
        </w:rPr>
        <w:t xml:space="preserve"> </w:t>
      </w:r>
      <w:r>
        <w:t>post-processing</w:t>
      </w:r>
      <w:r>
        <w:rPr>
          <w:rFonts w:eastAsia="Times New Roman"/>
        </w:rPr>
        <w:t xml:space="preserve"> </w:t>
      </w:r>
      <w:r>
        <w:t>step.</w:t>
      </w:r>
      <w:r>
        <w:rPr>
          <w:rFonts w:eastAsia="Times New Roman"/>
        </w:rPr>
        <w:t xml:space="preserve"> </w:t>
      </w:r>
      <w:r>
        <w:t>The</w:t>
      </w:r>
      <w:r>
        <w:rPr>
          <w:rFonts w:eastAsia="Times New Roman"/>
        </w:rPr>
        <w:t xml:space="preserve"> </w:t>
      </w:r>
      <w:r>
        <w:t>latter</w:t>
      </w:r>
      <w:r>
        <w:rPr>
          <w:rFonts w:eastAsia="Times New Roman"/>
        </w:rPr>
        <w:t xml:space="preserve"> </w:t>
      </w:r>
      <w:r>
        <w:t>approach</w:t>
      </w:r>
      <w:r>
        <w:rPr>
          <w:rFonts w:eastAsia="Times New Roman"/>
        </w:rPr>
        <w:t xml:space="preserve"> </w:t>
      </w:r>
      <w:r>
        <w:t>was</w:t>
      </w:r>
      <w:r>
        <w:rPr>
          <w:rFonts w:eastAsia="Times New Roman"/>
        </w:rPr>
        <w:t xml:space="preserve"> </w:t>
      </w:r>
      <w:r>
        <w:t>chosen,</w:t>
      </w:r>
      <w:r>
        <w:rPr>
          <w:rFonts w:eastAsia="Times New Roman"/>
        </w:rPr>
        <w:t xml:space="preserve"> </w:t>
      </w:r>
      <w:r w:rsidR="00C63F0C">
        <w:t>since</w:t>
      </w:r>
      <w:r>
        <w:rPr>
          <w:rFonts w:eastAsia="Times New Roman"/>
        </w:rPr>
        <w:t xml:space="preserve"> </w:t>
      </w:r>
      <w:r>
        <w:t>it</w:t>
      </w:r>
      <w:r>
        <w:rPr>
          <w:rFonts w:eastAsia="Times New Roman"/>
        </w:rPr>
        <w:t xml:space="preserve"> </w:t>
      </w:r>
      <w:r w:rsidR="00C63F0C">
        <w:rPr>
          <w:rFonts w:eastAsia="Times New Roman"/>
        </w:rPr>
        <w:t xml:space="preserve">involved </w:t>
      </w:r>
      <w:proofErr w:type="gramStart"/>
      <w:r w:rsidR="00C63F0C">
        <w:rPr>
          <w:rFonts w:eastAsia="Times New Roman"/>
        </w:rPr>
        <w:t xml:space="preserve">less </w:t>
      </w:r>
      <w:r>
        <w:rPr>
          <w:rFonts w:eastAsia="Times New Roman"/>
        </w:rPr>
        <w:t xml:space="preserve"> </w:t>
      </w:r>
      <w:r>
        <w:t>work</w:t>
      </w:r>
      <w:proofErr w:type="gramEnd"/>
      <w:r>
        <w:t>.</w:t>
      </w:r>
      <w:r>
        <w:rPr>
          <w:rFonts w:eastAsia="Times New Roman"/>
        </w:rPr>
        <w:t xml:space="preserve"> </w:t>
      </w:r>
      <w:r>
        <w:t>In</w:t>
      </w:r>
      <w:r>
        <w:rPr>
          <w:rFonts w:eastAsia="Times New Roman"/>
        </w:rPr>
        <w:t xml:space="preserve"> </w:t>
      </w:r>
      <w:r>
        <w:t>future,</w:t>
      </w:r>
      <w:r>
        <w:rPr>
          <w:rFonts w:eastAsia="Times New Roman"/>
        </w:rPr>
        <w:t xml:space="preserve"> </w:t>
      </w:r>
      <w:r>
        <w:t>the</w:t>
      </w:r>
      <w:r>
        <w:rPr>
          <w:rFonts w:eastAsia="Times New Roman"/>
        </w:rPr>
        <w:t xml:space="preserve"> </w:t>
      </w:r>
      <w:r>
        <w:t>MPI-based</w:t>
      </w:r>
      <w:r>
        <w:rPr>
          <w:rFonts w:eastAsia="Times New Roman"/>
        </w:rPr>
        <w:t xml:space="preserve"> </w:t>
      </w:r>
      <w:r>
        <w:t>simulator</w:t>
      </w:r>
      <w:r>
        <w:rPr>
          <w:rFonts w:eastAsia="Times New Roman"/>
        </w:rPr>
        <w:t xml:space="preserve"> </w:t>
      </w:r>
      <w:r>
        <w:t>code</w:t>
      </w:r>
      <w:r>
        <w:rPr>
          <w:rFonts w:eastAsia="Times New Roman"/>
        </w:rPr>
        <w:t xml:space="preserve"> </w:t>
      </w:r>
      <w:r>
        <w:t>might</w:t>
      </w:r>
      <w:r>
        <w:rPr>
          <w:rFonts w:eastAsia="Times New Roman"/>
        </w:rPr>
        <w:t xml:space="preserve"> </w:t>
      </w:r>
      <w:r>
        <w:t>be</w:t>
      </w:r>
      <w:r>
        <w:rPr>
          <w:rFonts w:eastAsia="Times New Roman"/>
        </w:rPr>
        <w:t xml:space="preserve"> </w:t>
      </w:r>
      <w:r>
        <w:t>augmented</w:t>
      </w:r>
      <w:r>
        <w:rPr>
          <w:rFonts w:eastAsia="Times New Roman"/>
        </w:rPr>
        <w:t xml:space="preserve"> </w:t>
      </w:r>
      <w:r>
        <w:t>to</w:t>
      </w:r>
      <w:r>
        <w:rPr>
          <w:rFonts w:eastAsia="Times New Roman"/>
        </w:rPr>
        <w:t xml:space="preserve"> </w:t>
      </w:r>
      <w:r>
        <w:t>directly</w:t>
      </w:r>
      <w:r>
        <w:rPr>
          <w:rFonts w:eastAsia="Times New Roman"/>
        </w:rPr>
        <w:t xml:space="preserve"> </w:t>
      </w:r>
      <w:r>
        <w:t>produce</w:t>
      </w:r>
      <w:r>
        <w:rPr>
          <w:rFonts w:eastAsia="Times New Roman"/>
        </w:rPr>
        <w:t xml:space="preserve"> </w:t>
      </w:r>
      <w:r>
        <w:t>data</w:t>
      </w:r>
      <w:r>
        <w:rPr>
          <w:rFonts w:eastAsia="Times New Roman"/>
        </w:rPr>
        <w:t xml:space="preserve"> </w:t>
      </w:r>
      <w:r>
        <w:t>in</w:t>
      </w:r>
      <w:r>
        <w:rPr>
          <w:rFonts w:eastAsia="Times New Roman"/>
        </w:rPr>
        <w:t xml:space="preserve"> </w:t>
      </w:r>
      <w:r>
        <w:t>the</w:t>
      </w:r>
      <w:r>
        <w:rPr>
          <w:rFonts w:eastAsia="Times New Roman"/>
        </w:rPr>
        <w:t xml:space="preserve"> </w:t>
      </w:r>
      <w:r>
        <w:t>necessary</w:t>
      </w:r>
      <w:r>
        <w:rPr>
          <w:rFonts w:eastAsia="Times New Roman"/>
        </w:rPr>
        <w:t xml:space="preserve"> </w:t>
      </w:r>
      <w:r>
        <w:t>file</w:t>
      </w:r>
      <w:r>
        <w:rPr>
          <w:rFonts w:eastAsia="Times New Roman"/>
        </w:rPr>
        <w:t xml:space="preserve"> </w:t>
      </w:r>
      <w:r>
        <w:t>formats.</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pPr>
      <w:r>
        <w:t>Simulation</w:t>
      </w:r>
      <w:r>
        <w:rPr>
          <w:rFonts w:eastAsia="Times New Roman"/>
        </w:rPr>
        <w:t xml:space="preserve"> </w:t>
      </w:r>
      <w:r>
        <w:t>data</w:t>
      </w:r>
      <w:r>
        <w:rPr>
          <w:rFonts w:eastAsia="Times New Roman"/>
        </w:rPr>
        <w:t xml:space="preserve"> </w:t>
      </w:r>
      <w:r>
        <w:t>was</w:t>
      </w:r>
      <w:r>
        <w:rPr>
          <w:rFonts w:eastAsia="Times New Roman"/>
        </w:rPr>
        <w:t xml:space="preserve"> </w:t>
      </w:r>
      <w:r>
        <w:t>converted</w:t>
      </w:r>
      <w:r>
        <w:rPr>
          <w:rFonts w:eastAsia="Times New Roman"/>
        </w:rPr>
        <w:t xml:space="preserve"> </w:t>
      </w:r>
      <w:r>
        <w:t>to</w:t>
      </w:r>
      <w:r>
        <w:rPr>
          <w:rFonts w:eastAsia="Times New Roman"/>
        </w:rPr>
        <w:t xml:space="preserve"> </w:t>
      </w:r>
      <w:proofErr w:type="spellStart"/>
      <w:r>
        <w:t>Xdmf</w:t>
      </w:r>
      <w:proofErr w:type="spellEnd"/>
      <w:r>
        <w:rPr>
          <w:rFonts w:eastAsia="Times New Roman"/>
        </w:rPr>
        <w:t xml:space="preserve"> </w:t>
      </w:r>
      <w:r>
        <w:t>format</w:t>
      </w:r>
      <w:r>
        <w:rPr>
          <w:rFonts w:eastAsia="Times New Roman"/>
        </w:rPr>
        <w:t xml:space="preserve"> </w:t>
      </w:r>
      <w:r>
        <w:t>([3]),</w:t>
      </w:r>
      <w:r>
        <w:rPr>
          <w:rFonts w:eastAsia="Times New Roman"/>
        </w:rPr>
        <w:t xml:space="preserve"> </w:t>
      </w:r>
      <w:r>
        <w:t>which</w:t>
      </w:r>
      <w:r>
        <w:rPr>
          <w:rFonts w:eastAsia="Times New Roman"/>
        </w:rPr>
        <w:t xml:space="preserve"> </w:t>
      </w:r>
      <w:r>
        <w:t>uses</w:t>
      </w:r>
      <w:r>
        <w:rPr>
          <w:rFonts w:eastAsia="Times New Roman"/>
        </w:rPr>
        <w:t xml:space="preserve"> </w:t>
      </w:r>
      <w:r>
        <w:t>a</w:t>
      </w:r>
      <w:r>
        <w:rPr>
          <w:rFonts w:eastAsia="Times New Roman"/>
        </w:rPr>
        <w:t xml:space="preserve"> </w:t>
      </w:r>
      <w:r>
        <w:t>combination</w:t>
      </w:r>
      <w:r>
        <w:rPr>
          <w:rFonts w:eastAsia="Times New Roman"/>
        </w:rPr>
        <w:t xml:space="preserve"> </w:t>
      </w:r>
      <w:r>
        <w:t>of</w:t>
      </w:r>
      <w:r>
        <w:rPr>
          <w:rFonts w:eastAsia="Times New Roman"/>
        </w:rPr>
        <w:t xml:space="preserve"> </w:t>
      </w:r>
      <w:r>
        <w:t>storing</w:t>
      </w:r>
      <w:r>
        <w:rPr>
          <w:rFonts w:eastAsia="Times New Roman"/>
        </w:rPr>
        <w:t xml:space="preserve"> </w:t>
      </w:r>
      <w:r>
        <w:t>large-scale</w:t>
      </w:r>
      <w:r>
        <w:rPr>
          <w:rFonts w:eastAsia="Times New Roman"/>
        </w:rPr>
        <w:t xml:space="preserve"> </w:t>
      </w:r>
      <w:r>
        <w:t>data</w:t>
      </w:r>
      <w:r>
        <w:rPr>
          <w:rFonts w:eastAsia="Times New Roman"/>
        </w:rPr>
        <w:t xml:space="preserve"> </w:t>
      </w:r>
      <w:r>
        <w:t>arrays</w:t>
      </w:r>
      <w:r>
        <w:rPr>
          <w:rFonts w:eastAsia="Times New Roman"/>
        </w:rPr>
        <w:t xml:space="preserve"> </w:t>
      </w:r>
      <w:r>
        <w:t>in</w:t>
      </w:r>
      <w:r>
        <w:rPr>
          <w:rFonts w:eastAsia="Times New Roman"/>
        </w:rPr>
        <w:t xml:space="preserve"> </w:t>
      </w:r>
      <w:r>
        <w:t>HDF5</w:t>
      </w:r>
      <w:r>
        <w:rPr>
          <w:rFonts w:eastAsia="Times New Roman"/>
        </w:rPr>
        <w:t xml:space="preserve"> </w:t>
      </w:r>
      <w:r>
        <w:t>files,</w:t>
      </w:r>
      <w:r>
        <w:rPr>
          <w:rFonts w:eastAsia="Times New Roman"/>
        </w:rPr>
        <w:t xml:space="preserve"> </w:t>
      </w:r>
      <w:r>
        <w:t>while</w:t>
      </w:r>
      <w:r>
        <w:rPr>
          <w:rFonts w:eastAsia="Times New Roman"/>
        </w:rPr>
        <w:t xml:space="preserve"> </w:t>
      </w:r>
      <w:r>
        <w:t>associated</w:t>
      </w:r>
      <w:r>
        <w:rPr>
          <w:rFonts w:eastAsia="Times New Roman"/>
        </w:rPr>
        <w:t xml:space="preserve"> </w:t>
      </w:r>
      <w:r>
        <w:t>metadata</w:t>
      </w:r>
      <w:r>
        <w:rPr>
          <w:rFonts w:eastAsia="Times New Roman"/>
        </w:rPr>
        <w:t xml:space="preserve"> </w:t>
      </w:r>
      <w:r>
        <w:t>is</w:t>
      </w:r>
      <w:r>
        <w:rPr>
          <w:rFonts w:eastAsia="Times New Roman"/>
        </w:rPr>
        <w:t xml:space="preserve"> </w:t>
      </w:r>
      <w:r>
        <w:t>stored</w:t>
      </w:r>
      <w:r>
        <w:rPr>
          <w:rFonts w:eastAsia="Times New Roman"/>
        </w:rPr>
        <w:t xml:space="preserve"> </w:t>
      </w:r>
      <w:r>
        <w:t>in</w:t>
      </w:r>
      <w:r>
        <w:rPr>
          <w:rFonts w:eastAsia="Times New Roman"/>
        </w:rPr>
        <w:t xml:space="preserve"> </w:t>
      </w:r>
      <w:r>
        <w:t>a</w:t>
      </w:r>
      <w:r>
        <w:rPr>
          <w:rFonts w:eastAsia="Times New Roman"/>
        </w:rPr>
        <w:t xml:space="preserve"> </w:t>
      </w:r>
      <w:r>
        <w:t>separate</w:t>
      </w:r>
      <w:r>
        <w:rPr>
          <w:rFonts w:eastAsia="Times New Roman"/>
        </w:rPr>
        <w:t xml:space="preserve"> </w:t>
      </w:r>
      <w:r>
        <w:t>XML</w:t>
      </w:r>
      <w:r>
        <w:rPr>
          <w:rFonts w:eastAsia="Times New Roman"/>
        </w:rPr>
        <w:t xml:space="preserve"> </w:t>
      </w:r>
      <w:r>
        <w:t>file.</w:t>
      </w:r>
      <w:r>
        <w:rPr>
          <w:rFonts w:eastAsia="Times New Roman"/>
        </w:rPr>
        <w:t xml:space="preserve"> </w:t>
      </w:r>
      <w:r>
        <w:t>The</w:t>
      </w:r>
      <w:r>
        <w:rPr>
          <w:rFonts w:eastAsia="Times New Roman"/>
        </w:rPr>
        <w:t xml:space="preserve"> </w:t>
      </w:r>
      <w:proofErr w:type="spellStart"/>
      <w:r>
        <w:lastRenderedPageBreak/>
        <w:t>Xdmf</w:t>
      </w:r>
      <w:proofErr w:type="spellEnd"/>
      <w:r>
        <w:rPr>
          <w:rFonts w:eastAsia="Times New Roman"/>
        </w:rPr>
        <w:t xml:space="preserve"> </w:t>
      </w:r>
      <w:r>
        <w:t>format</w:t>
      </w:r>
      <w:r>
        <w:rPr>
          <w:rFonts w:eastAsia="Times New Roman"/>
        </w:rPr>
        <w:t xml:space="preserve"> </w:t>
      </w:r>
      <w:r>
        <w:t>can</w:t>
      </w:r>
      <w:r>
        <w:rPr>
          <w:rFonts w:eastAsia="Times New Roman"/>
        </w:rPr>
        <w:t xml:space="preserve"> </w:t>
      </w:r>
      <w:r>
        <w:t>store</w:t>
      </w:r>
      <w:r>
        <w:rPr>
          <w:rFonts w:eastAsia="Times New Roman"/>
        </w:rPr>
        <w:t xml:space="preserve"> </w:t>
      </w:r>
      <w:r>
        <w:t>datasets</w:t>
      </w:r>
      <w:r>
        <w:rPr>
          <w:rFonts w:eastAsia="Times New Roman"/>
        </w:rPr>
        <w:t xml:space="preserve"> </w:t>
      </w:r>
      <w:r>
        <w:t>with</w:t>
      </w:r>
      <w:r>
        <w:rPr>
          <w:rFonts w:eastAsia="Times New Roman"/>
        </w:rPr>
        <w:t xml:space="preserve"> </w:t>
      </w:r>
      <w:r>
        <w:t>different</w:t>
      </w:r>
      <w:r>
        <w:rPr>
          <w:rFonts w:eastAsia="Times New Roman"/>
        </w:rPr>
        <w:t xml:space="preserve"> </w:t>
      </w:r>
      <w:r>
        <w:t>topologies</w:t>
      </w:r>
      <w:r>
        <w:rPr>
          <w:rFonts w:eastAsia="Times New Roman"/>
        </w:rPr>
        <w:t xml:space="preserve"> </w:t>
      </w:r>
      <w:r>
        <w:t>(e.g.</w:t>
      </w:r>
      <w:r>
        <w:rPr>
          <w:rFonts w:eastAsia="Times New Roman"/>
        </w:rPr>
        <w:t xml:space="preserve"> </w:t>
      </w:r>
      <w:r>
        <w:t>unstructured</w:t>
      </w:r>
      <w:r>
        <w:rPr>
          <w:rFonts w:eastAsia="Times New Roman"/>
        </w:rPr>
        <w:t xml:space="preserve"> </w:t>
      </w:r>
      <w:r>
        <w:t>and</w:t>
      </w:r>
      <w:r>
        <w:rPr>
          <w:rFonts w:eastAsia="Times New Roman"/>
        </w:rPr>
        <w:t xml:space="preserve"> </w:t>
      </w:r>
      <w:r>
        <w:t>structured</w:t>
      </w:r>
      <w:r>
        <w:rPr>
          <w:rFonts w:eastAsia="Times New Roman"/>
        </w:rPr>
        <w:t xml:space="preserve"> </w:t>
      </w:r>
      <w:r>
        <w:t>grids</w:t>
      </w:r>
      <w:r>
        <w:rPr>
          <w:rFonts w:eastAsia="Times New Roman"/>
        </w:rPr>
        <w:t xml:space="preserve"> </w:t>
      </w:r>
      <w:r>
        <w:t>and</w:t>
      </w:r>
      <w:r>
        <w:rPr>
          <w:rFonts w:eastAsia="Times New Roman"/>
        </w:rPr>
        <w:t xml:space="preserve"> </w:t>
      </w:r>
      <w:r>
        <w:t>general</w:t>
      </w:r>
      <w:r>
        <w:rPr>
          <w:rFonts w:eastAsia="Times New Roman"/>
        </w:rPr>
        <w:t xml:space="preserve"> </w:t>
      </w:r>
      <w:r>
        <w:t>geometric</w:t>
      </w:r>
      <w:r>
        <w:rPr>
          <w:rFonts w:eastAsia="Times New Roman"/>
        </w:rPr>
        <w:t xml:space="preserve"> </w:t>
      </w:r>
      <w:r>
        <w:t>data).</w:t>
      </w:r>
      <w:r>
        <w:rPr>
          <w:rFonts w:eastAsia="Times New Roman"/>
        </w:rPr>
        <w:t xml:space="preserve"> </w:t>
      </w:r>
      <w:r>
        <w:t>It</w:t>
      </w:r>
      <w:r>
        <w:rPr>
          <w:rFonts w:eastAsia="Times New Roman"/>
        </w:rPr>
        <w:t xml:space="preserve"> </w:t>
      </w:r>
      <w:r>
        <w:t>allows</w:t>
      </w:r>
      <w:r>
        <w:rPr>
          <w:rFonts w:eastAsia="Times New Roman"/>
        </w:rPr>
        <w:t xml:space="preserve"> </w:t>
      </w:r>
      <w:r>
        <w:t>per-element</w:t>
      </w:r>
      <w:r>
        <w:rPr>
          <w:rFonts w:eastAsia="Times New Roman"/>
        </w:rPr>
        <w:t xml:space="preserve"> </w:t>
      </w:r>
      <w:r>
        <w:t>data</w:t>
      </w:r>
      <w:r>
        <w:rPr>
          <w:rFonts w:eastAsia="Times New Roman"/>
        </w:rPr>
        <w:t xml:space="preserve"> </w:t>
      </w:r>
      <w:r>
        <w:t>attributes</w:t>
      </w:r>
      <w:r>
        <w:rPr>
          <w:rFonts w:eastAsia="Times New Roman"/>
        </w:rPr>
        <w:t xml:space="preserve"> </w:t>
      </w:r>
      <w:r>
        <w:t>and</w:t>
      </w:r>
      <w:r>
        <w:rPr>
          <w:rFonts w:eastAsia="Times New Roman"/>
        </w:rPr>
        <w:t xml:space="preserve"> </w:t>
      </w:r>
      <w:r>
        <w:t>has</w:t>
      </w:r>
      <w:r>
        <w:rPr>
          <w:rFonts w:eastAsia="Times New Roman"/>
        </w:rPr>
        <w:t xml:space="preserve"> </w:t>
      </w:r>
      <w:r>
        <w:t>support</w:t>
      </w:r>
      <w:r>
        <w:rPr>
          <w:rFonts w:eastAsia="Times New Roman"/>
        </w:rPr>
        <w:t xml:space="preserve"> </w:t>
      </w:r>
      <w:r>
        <w:t>for</w:t>
      </w:r>
      <w:r>
        <w:rPr>
          <w:rFonts w:eastAsia="Times New Roman"/>
        </w:rPr>
        <w:t xml:space="preserve"> </w:t>
      </w:r>
      <w:r>
        <w:t>storing</w:t>
      </w:r>
      <w:r>
        <w:rPr>
          <w:rFonts w:eastAsia="Times New Roman"/>
        </w:rPr>
        <w:t xml:space="preserve"> </w:t>
      </w:r>
      <w:r>
        <w:t>time</w:t>
      </w:r>
      <w:r>
        <w:rPr>
          <w:rFonts w:eastAsia="Times New Roman"/>
        </w:rPr>
        <w:t xml:space="preserve"> </w:t>
      </w:r>
      <w:r>
        <w:t>series</w:t>
      </w:r>
      <w:r>
        <w:rPr>
          <w:rFonts w:eastAsia="Times New Roman"/>
        </w:rPr>
        <w:t xml:space="preserve"> </w:t>
      </w:r>
      <w:r>
        <w:t>and</w:t>
      </w:r>
      <w:r>
        <w:rPr>
          <w:rFonts w:eastAsia="Times New Roman"/>
        </w:rPr>
        <w:t xml:space="preserve"> </w:t>
      </w:r>
      <w:r>
        <w:t>hierarchical</w:t>
      </w:r>
      <w:r>
        <w:rPr>
          <w:rFonts w:eastAsia="Times New Roman"/>
        </w:rPr>
        <w:t xml:space="preserve"> </w:t>
      </w:r>
      <w:r>
        <w:t>datasets.</w:t>
      </w:r>
      <w:r>
        <w:rPr>
          <w:rFonts w:eastAsia="Times New Roman"/>
        </w:rPr>
        <w:t xml:space="preserve"> </w:t>
      </w:r>
      <w:r>
        <w:t>Most</w:t>
      </w:r>
      <w:r>
        <w:rPr>
          <w:rFonts w:eastAsia="Times New Roman"/>
        </w:rPr>
        <w:t xml:space="preserve"> </w:t>
      </w:r>
      <w:r>
        <w:t>interestingly,</w:t>
      </w:r>
      <w:r>
        <w:rPr>
          <w:rFonts w:eastAsia="Times New Roman"/>
        </w:rPr>
        <w:t xml:space="preserve"> </w:t>
      </w:r>
      <w:proofErr w:type="spellStart"/>
      <w:r>
        <w:t>ParaView</w:t>
      </w:r>
      <w:proofErr w:type="spellEnd"/>
      <w:r>
        <w:rPr>
          <w:rFonts w:eastAsia="Times New Roman"/>
        </w:rPr>
        <w:t xml:space="preserve"> </w:t>
      </w:r>
      <w:r>
        <w:t>has</w:t>
      </w:r>
      <w:r>
        <w:rPr>
          <w:rFonts w:eastAsia="Times New Roman"/>
        </w:rPr>
        <w:t xml:space="preserve"> </w:t>
      </w:r>
      <w:r>
        <w:t>built-in</w:t>
      </w:r>
      <w:r>
        <w:rPr>
          <w:rFonts w:eastAsia="Times New Roman"/>
        </w:rPr>
        <w:t xml:space="preserve"> </w:t>
      </w:r>
      <w:r>
        <w:t>support</w:t>
      </w:r>
      <w:r>
        <w:rPr>
          <w:rFonts w:eastAsia="Times New Roman"/>
        </w:rPr>
        <w:t xml:space="preserve"> </w:t>
      </w:r>
      <w:r>
        <w:t>for</w:t>
      </w:r>
      <w:r>
        <w:rPr>
          <w:rFonts w:eastAsia="Times New Roman"/>
        </w:rPr>
        <w:t xml:space="preserve"> </w:t>
      </w:r>
      <w:r>
        <w:t>reading</w:t>
      </w:r>
      <w:r>
        <w:rPr>
          <w:rFonts w:eastAsia="Times New Roman"/>
        </w:rPr>
        <w:t xml:space="preserve"> </w:t>
      </w:r>
      <w:proofErr w:type="spellStart"/>
      <w:r>
        <w:t>Xdmf</w:t>
      </w:r>
      <w:proofErr w:type="spellEnd"/>
      <w:r>
        <w:rPr>
          <w:rFonts w:eastAsia="Times New Roman"/>
        </w:rPr>
        <w:t xml:space="preserve"> </w:t>
      </w:r>
      <w:r>
        <w:t>files.</w:t>
      </w:r>
      <w:r>
        <w:rPr>
          <w:rFonts w:eastAsia="Times New Roman"/>
        </w:rPr>
        <w:t xml:space="preserve"> </w:t>
      </w:r>
      <w:r>
        <w:t>As</w:t>
      </w:r>
      <w:r>
        <w:rPr>
          <w:rFonts w:eastAsia="Times New Roman"/>
        </w:rPr>
        <w:t xml:space="preserve"> </w:t>
      </w:r>
      <w:r>
        <w:t>mentioned,</w:t>
      </w:r>
      <w:r>
        <w:rPr>
          <w:rFonts w:eastAsia="Times New Roman"/>
        </w:rPr>
        <w:t xml:space="preserve"> </w:t>
      </w:r>
      <w:r>
        <w:t>the</w:t>
      </w:r>
      <w:r>
        <w:rPr>
          <w:rFonts w:eastAsia="Times New Roman"/>
        </w:rPr>
        <w:t xml:space="preserve"> </w:t>
      </w:r>
      <w:r>
        <w:t>actual</w:t>
      </w:r>
      <w:r>
        <w:rPr>
          <w:rFonts w:eastAsia="Times New Roman"/>
        </w:rPr>
        <w:t xml:space="preserve"> </w:t>
      </w:r>
      <w:r>
        <w:t>simulation</w:t>
      </w:r>
      <w:r>
        <w:rPr>
          <w:rFonts w:eastAsia="Times New Roman"/>
        </w:rPr>
        <w:t xml:space="preserve"> </w:t>
      </w:r>
      <w:r w:rsidR="00C63F0C">
        <w:rPr>
          <w:rFonts w:eastAsia="Times New Roman"/>
        </w:rPr>
        <w:t xml:space="preserve">output was converted </w:t>
      </w:r>
      <w:proofErr w:type="gramStart"/>
      <w:r w:rsidR="00C63F0C">
        <w:rPr>
          <w:rFonts w:eastAsia="Times New Roman"/>
        </w:rPr>
        <w:t xml:space="preserve">to </w:t>
      </w:r>
      <w:r>
        <w:rPr>
          <w:rFonts w:eastAsia="Times New Roman"/>
        </w:rPr>
        <w:t xml:space="preserve"> </w:t>
      </w:r>
      <w:r>
        <w:t>HDF5</w:t>
      </w:r>
      <w:proofErr w:type="gramEnd"/>
      <w:r>
        <w:rPr>
          <w:rFonts w:eastAsia="Times New Roman"/>
        </w:rPr>
        <w:t xml:space="preserve"> </w:t>
      </w:r>
      <w:r>
        <w:t>files,</w:t>
      </w:r>
      <w:r>
        <w:rPr>
          <w:rFonts w:eastAsia="Times New Roman"/>
        </w:rPr>
        <w:t xml:space="preserve"> </w:t>
      </w:r>
      <w:r>
        <w:t>thereby</w:t>
      </w:r>
      <w:r>
        <w:rPr>
          <w:rFonts w:eastAsia="Times New Roman"/>
        </w:rPr>
        <w:t xml:space="preserve"> </w:t>
      </w:r>
      <w:r>
        <w:t>providing</w:t>
      </w:r>
      <w:r>
        <w:rPr>
          <w:rFonts w:eastAsia="Times New Roman"/>
        </w:rPr>
        <w:t xml:space="preserve"> </w:t>
      </w:r>
      <w:r>
        <w:t>efficient</w:t>
      </w:r>
      <w:r>
        <w:rPr>
          <w:rFonts w:eastAsia="Times New Roman"/>
        </w:rPr>
        <w:t xml:space="preserve"> </w:t>
      </w:r>
      <w:r>
        <w:t>data</w:t>
      </w:r>
      <w:r>
        <w:rPr>
          <w:rFonts w:eastAsia="Times New Roman"/>
        </w:rPr>
        <w:t xml:space="preserve"> </w:t>
      </w:r>
      <w:r>
        <w:t>containers</w:t>
      </w:r>
      <w:r>
        <w:rPr>
          <w:rFonts w:eastAsia="Times New Roman"/>
        </w:rPr>
        <w:t xml:space="preserve"> </w:t>
      </w:r>
      <w:r>
        <w:t>that</w:t>
      </w:r>
      <w:r>
        <w:rPr>
          <w:rFonts w:eastAsia="Times New Roman"/>
        </w:rPr>
        <w:t xml:space="preserve"> </w:t>
      </w:r>
      <w:r>
        <w:t>can</w:t>
      </w:r>
      <w:r>
        <w:rPr>
          <w:rFonts w:eastAsia="Times New Roman"/>
        </w:rPr>
        <w:t xml:space="preserve"> </w:t>
      </w:r>
      <w:r>
        <w:t>fairly</w:t>
      </w:r>
      <w:r>
        <w:rPr>
          <w:rFonts w:eastAsia="Times New Roman"/>
        </w:rPr>
        <w:t xml:space="preserve"> </w:t>
      </w:r>
      <w:r>
        <w:t>easily</w:t>
      </w:r>
      <w:r>
        <w:rPr>
          <w:rFonts w:eastAsia="Times New Roman"/>
        </w:rPr>
        <w:t xml:space="preserve"> </w:t>
      </w:r>
      <w:r>
        <w:t>be</w:t>
      </w:r>
      <w:r>
        <w:rPr>
          <w:rFonts w:eastAsia="Times New Roman"/>
        </w:rPr>
        <w:t xml:space="preserve"> </w:t>
      </w:r>
      <w:r>
        <w:t>read</w:t>
      </w:r>
      <w:r>
        <w:rPr>
          <w:rFonts w:eastAsia="Times New Roman"/>
        </w:rPr>
        <w:t xml:space="preserve"> </w:t>
      </w:r>
      <w:r>
        <w:t>and</w:t>
      </w:r>
      <w:r>
        <w:rPr>
          <w:rFonts w:eastAsia="Times New Roman"/>
        </w:rPr>
        <w:t xml:space="preserve"> </w:t>
      </w:r>
      <w:r>
        <w:t>written</w:t>
      </w:r>
      <w:r>
        <w:rPr>
          <w:rFonts w:eastAsia="Times New Roman"/>
        </w:rPr>
        <w:t xml:space="preserve"> </w:t>
      </w:r>
      <w:r>
        <w:t>by</w:t>
      </w:r>
      <w:r>
        <w:rPr>
          <w:rFonts w:eastAsia="Times New Roman"/>
        </w:rPr>
        <w:t xml:space="preserve"> </w:t>
      </w:r>
      <w:r>
        <w:t>custom</w:t>
      </w:r>
      <w:r>
        <w:rPr>
          <w:rFonts w:eastAsia="Times New Roman"/>
        </w:rPr>
        <w:t xml:space="preserve"> </w:t>
      </w:r>
      <w:r>
        <w:t>tools,</w:t>
      </w:r>
      <w:r>
        <w:rPr>
          <w:rFonts w:eastAsia="Times New Roman"/>
        </w:rPr>
        <w:t xml:space="preserve"> </w:t>
      </w:r>
      <w:r>
        <w:t>based</w:t>
      </w:r>
      <w:r>
        <w:rPr>
          <w:rFonts w:eastAsia="Times New Roman"/>
        </w:rPr>
        <w:t xml:space="preserve"> </w:t>
      </w:r>
      <w:r>
        <w:t>on</w:t>
      </w:r>
      <w:r>
        <w:rPr>
          <w:rFonts w:eastAsia="Times New Roman"/>
        </w:rPr>
        <w:t xml:space="preserve"> </w:t>
      </w:r>
      <w:r>
        <w:t>the</w:t>
      </w:r>
      <w:r>
        <w:rPr>
          <w:rFonts w:eastAsia="Times New Roman"/>
        </w:rPr>
        <w:t xml:space="preserve"> </w:t>
      </w:r>
      <w:r>
        <w:t>HDF5</w:t>
      </w:r>
      <w:r>
        <w:rPr>
          <w:rFonts w:eastAsia="Times New Roman"/>
        </w:rPr>
        <w:t xml:space="preserve"> </w:t>
      </w:r>
      <w:r>
        <w:t>library.</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pPr>
      <w:r>
        <w:t>A</w:t>
      </w:r>
      <w:r>
        <w:rPr>
          <w:rFonts w:eastAsia="Times New Roman"/>
        </w:rPr>
        <w:t xml:space="preserve"> </w:t>
      </w:r>
      <w:r>
        <w:t>fairly</w:t>
      </w:r>
      <w:r>
        <w:rPr>
          <w:rFonts w:eastAsia="Times New Roman"/>
        </w:rPr>
        <w:t xml:space="preserve"> </w:t>
      </w:r>
      <w:r>
        <w:t>straightforward</w:t>
      </w:r>
      <w:r>
        <w:rPr>
          <w:rFonts w:eastAsia="Times New Roman"/>
        </w:rPr>
        <w:t xml:space="preserve"> </w:t>
      </w:r>
      <w:r>
        <w:t>data</w:t>
      </w:r>
      <w:r>
        <w:rPr>
          <w:rFonts w:eastAsia="Times New Roman"/>
        </w:rPr>
        <w:t xml:space="preserve"> </w:t>
      </w:r>
      <w:r>
        <w:t>layout</w:t>
      </w:r>
      <w:r>
        <w:rPr>
          <w:rFonts w:eastAsia="Times New Roman"/>
        </w:rPr>
        <w:t xml:space="preserve"> </w:t>
      </w:r>
      <w:r>
        <w:t>for</w:t>
      </w:r>
      <w:r>
        <w:rPr>
          <w:rFonts w:eastAsia="Times New Roman"/>
        </w:rPr>
        <w:t xml:space="preserve"> </w:t>
      </w:r>
      <w:r>
        <w:t>the</w:t>
      </w:r>
      <w:r>
        <w:rPr>
          <w:rFonts w:eastAsia="Times New Roman"/>
        </w:rPr>
        <w:t xml:space="preserve"> </w:t>
      </w:r>
      <w:r>
        <w:t>HDF5</w:t>
      </w:r>
      <w:r>
        <w:rPr>
          <w:rFonts w:eastAsia="Times New Roman"/>
        </w:rPr>
        <w:t xml:space="preserve"> </w:t>
      </w:r>
      <w:r>
        <w:t>files</w:t>
      </w:r>
      <w:r>
        <w:rPr>
          <w:rFonts w:eastAsia="Times New Roman"/>
        </w:rPr>
        <w:t xml:space="preserve"> </w:t>
      </w:r>
      <w:r>
        <w:t>was</w:t>
      </w:r>
      <w:r>
        <w:rPr>
          <w:rFonts w:eastAsia="Times New Roman"/>
        </w:rPr>
        <w:t xml:space="preserve"> </w:t>
      </w:r>
      <w:r>
        <w:t>used.</w:t>
      </w:r>
      <w:r>
        <w:rPr>
          <w:rFonts w:eastAsia="Times New Roman"/>
        </w:rPr>
        <w:t xml:space="preserve"> </w:t>
      </w:r>
      <w:r>
        <w:t>As</w:t>
      </w:r>
      <w:r>
        <w:rPr>
          <w:rFonts w:eastAsia="Times New Roman"/>
        </w:rPr>
        <w:t xml:space="preserve"> </w:t>
      </w:r>
      <w:r>
        <w:t>certain</w:t>
      </w:r>
      <w:r>
        <w:rPr>
          <w:rFonts w:eastAsia="Times New Roman"/>
        </w:rPr>
        <w:t xml:space="preserve"> </w:t>
      </w:r>
      <w:r>
        <w:t>per-neuron</w:t>
      </w:r>
      <w:r>
        <w:rPr>
          <w:rFonts w:eastAsia="Times New Roman"/>
        </w:rPr>
        <w:t xml:space="preserve"> </w:t>
      </w:r>
      <w:r>
        <w:t>values</w:t>
      </w:r>
      <w:r>
        <w:rPr>
          <w:rFonts w:eastAsia="Times New Roman"/>
        </w:rPr>
        <w:t xml:space="preserve"> </w:t>
      </w:r>
      <w:r>
        <w:t>don't</w:t>
      </w:r>
      <w:r>
        <w:rPr>
          <w:rFonts w:eastAsia="Times New Roman"/>
        </w:rPr>
        <w:t xml:space="preserve"> </w:t>
      </w:r>
      <w:r>
        <w:t>change</w:t>
      </w:r>
      <w:r>
        <w:rPr>
          <w:rFonts w:eastAsia="Times New Roman"/>
        </w:rPr>
        <w:t xml:space="preserve"> </w:t>
      </w:r>
      <w:r>
        <w:t>over</w:t>
      </w:r>
      <w:r>
        <w:rPr>
          <w:rFonts w:eastAsia="Times New Roman"/>
        </w:rPr>
        <w:t xml:space="preserve"> </w:t>
      </w:r>
      <w:r>
        <w:t>time,</w:t>
      </w:r>
      <w:r>
        <w:rPr>
          <w:rFonts w:eastAsia="Times New Roman"/>
        </w:rPr>
        <w:t xml:space="preserve"> </w:t>
      </w:r>
      <w:r>
        <w:t>like</w:t>
      </w:r>
      <w:r>
        <w:rPr>
          <w:rFonts w:eastAsia="Times New Roman"/>
        </w:rPr>
        <w:t xml:space="preserve"> </w:t>
      </w:r>
      <w:r>
        <w:t>position,</w:t>
      </w:r>
      <w:r>
        <w:rPr>
          <w:rFonts w:eastAsia="Times New Roman"/>
        </w:rPr>
        <w:t xml:space="preserve"> </w:t>
      </w:r>
      <w:r>
        <w:t>we</w:t>
      </w:r>
      <w:r>
        <w:rPr>
          <w:rFonts w:eastAsia="Times New Roman"/>
        </w:rPr>
        <w:t xml:space="preserve"> </w:t>
      </w:r>
      <w:r>
        <w:t>store</w:t>
      </w:r>
      <w:r>
        <w:rPr>
          <w:rFonts w:eastAsia="Times New Roman"/>
        </w:rPr>
        <w:t xml:space="preserve"> </w:t>
      </w:r>
      <w:r>
        <w:t>them</w:t>
      </w:r>
      <w:r>
        <w:rPr>
          <w:rFonts w:eastAsia="Times New Roman"/>
        </w:rPr>
        <w:t xml:space="preserve"> </w:t>
      </w:r>
      <w:r>
        <w:t>in</w:t>
      </w:r>
      <w:r>
        <w:rPr>
          <w:rFonts w:eastAsia="Times New Roman"/>
        </w:rPr>
        <w:t xml:space="preserve"> </w:t>
      </w:r>
      <w:r>
        <w:t>a</w:t>
      </w:r>
      <w:r>
        <w:rPr>
          <w:rFonts w:eastAsia="Times New Roman"/>
        </w:rPr>
        <w:t xml:space="preserve"> </w:t>
      </w:r>
      <w:r>
        <w:t>single</w:t>
      </w:r>
      <w:r>
        <w:rPr>
          <w:rFonts w:eastAsia="Times New Roman"/>
        </w:rPr>
        <w:t xml:space="preserve"> </w:t>
      </w:r>
      <w:r>
        <w:t>HDF5</w:t>
      </w:r>
      <w:r>
        <w:rPr>
          <w:rFonts w:eastAsia="Times New Roman"/>
        </w:rPr>
        <w:t xml:space="preserve"> </w:t>
      </w:r>
      <w:r>
        <w:t>file</w:t>
      </w:r>
      <w:r>
        <w:rPr>
          <w:rFonts w:eastAsia="Times New Roman"/>
        </w:rPr>
        <w:t xml:space="preserve"> </w:t>
      </w:r>
      <w:r>
        <w:t>called</w:t>
      </w:r>
      <w:r>
        <w:rPr>
          <w:rFonts w:eastAsia="Times New Roman"/>
        </w:rPr>
        <w:t xml:space="preserve"> </w:t>
      </w:r>
      <w:r>
        <w:t>"neurons.hdf5",</w:t>
      </w:r>
      <w:r>
        <w:rPr>
          <w:rFonts w:eastAsia="Times New Roman"/>
        </w:rPr>
        <w:t xml:space="preserve"> </w:t>
      </w:r>
      <w:r>
        <w:t>which</w:t>
      </w:r>
      <w:r>
        <w:rPr>
          <w:rFonts w:eastAsia="Times New Roman"/>
        </w:rPr>
        <w:t xml:space="preserve"> </w:t>
      </w:r>
      <w:r>
        <w:t>has</w:t>
      </w:r>
      <w:r>
        <w:rPr>
          <w:rFonts w:eastAsia="Times New Roman"/>
        </w:rPr>
        <w:t xml:space="preserve"> </w:t>
      </w:r>
      <w:r>
        <w:t>the</w:t>
      </w:r>
      <w:r>
        <w:rPr>
          <w:rFonts w:eastAsia="Times New Roman"/>
        </w:rPr>
        <w:t xml:space="preserve"> </w:t>
      </w:r>
      <w:r>
        <w:t>following</w:t>
      </w:r>
      <w:r>
        <w:rPr>
          <w:rFonts w:eastAsia="Times New Roman"/>
        </w:rPr>
        <w:t xml:space="preserve"> </w:t>
      </w:r>
      <w:r>
        <w:t>data</w:t>
      </w:r>
      <w:r>
        <w:rPr>
          <w:rFonts w:eastAsia="Times New Roman"/>
        </w:rPr>
        <w:t xml:space="preserve"> </w:t>
      </w:r>
      <w:r>
        <w:t>layout:</w:t>
      </w:r>
    </w:p>
    <w:p w:rsidR="00BE4561" w:rsidRDefault="00BE4561">
      <w:pPr>
        <w:pStyle w:val="Els-bulletlist"/>
        <w:keepNext w:val="0"/>
        <w:widowControl w:val="0"/>
        <w:numPr>
          <w:ilvl w:val="0"/>
          <w:numId w:val="0"/>
        </w:numPr>
        <w:jc w:val="both"/>
      </w:pPr>
    </w:p>
    <w:p w:rsidR="00BE4561" w:rsidRDefault="00BE4561">
      <w:pPr>
        <w:pStyle w:val="Els-bulletlist"/>
        <w:widowControl w:val="0"/>
        <w:numPr>
          <w:ilvl w:val="0"/>
          <w:numId w:val="0"/>
        </w:numPr>
        <w:jc w:val="both"/>
        <w:rPr>
          <w:rFonts w:ascii="Courier New" w:hAnsi="Courier New" w:cs="Courier New"/>
        </w:rPr>
      </w:pPr>
      <w:r>
        <w:rPr>
          <w:rFonts w:ascii="Courier New" w:hAnsi="Courier New" w:cs="Courier New"/>
        </w:rPr>
        <w:t>HDF5</w:t>
      </w:r>
      <w:r>
        <w:rPr>
          <w:rFonts w:ascii="Courier New" w:eastAsia="Courier New" w:hAnsi="Courier New" w:cs="Courier New"/>
        </w:rPr>
        <w:t xml:space="preserve"> </w:t>
      </w:r>
      <w:r>
        <w:rPr>
          <w:rFonts w:ascii="Courier New" w:hAnsi="Courier New" w:cs="Courier New"/>
        </w:rPr>
        <w:t>"neurons.hdf5"</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hAnsi="Courier New" w:cs="Courier New"/>
        </w:rPr>
        <w:t>GROUP</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DATASET</w:t>
      </w:r>
      <w:r>
        <w:rPr>
          <w:rFonts w:ascii="Courier New" w:eastAsia="Courier New" w:hAnsi="Courier New" w:cs="Courier New"/>
        </w:rPr>
        <w:t xml:space="preserve"> </w:t>
      </w:r>
      <w:r>
        <w:rPr>
          <w:rFonts w:ascii="Courier New" w:hAnsi="Courier New" w:cs="Courier New"/>
        </w:rPr>
        <w:t>"</w:t>
      </w:r>
      <w:proofErr w:type="spellStart"/>
      <w:r>
        <w:rPr>
          <w:rFonts w:ascii="Courier New" w:hAnsi="Courier New" w:cs="Courier New"/>
        </w:rPr>
        <w:t>neurontype</w:t>
      </w:r>
      <w:proofErr w:type="spellEnd"/>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DATATYPE</w:t>
      </w:r>
      <w:r>
        <w:rPr>
          <w:rFonts w:ascii="Courier New" w:eastAsia="Courier New" w:hAnsi="Courier New" w:cs="Courier New"/>
        </w:rPr>
        <w:t xml:space="preserve">  </w:t>
      </w:r>
      <w:r>
        <w:rPr>
          <w:rFonts w:ascii="Courier New" w:hAnsi="Courier New" w:cs="Courier New"/>
        </w:rPr>
        <w:t>H5T</w:t>
      </w:r>
      <w:proofErr w:type="gramEnd"/>
      <w:r>
        <w:rPr>
          <w:rFonts w:ascii="Courier New" w:hAnsi="Courier New" w:cs="Courier New"/>
        </w:rPr>
        <w:t>_STD_I8LE</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DATASPACE</w:t>
      </w:r>
      <w:r>
        <w:rPr>
          <w:rFonts w:ascii="Courier New" w:eastAsia="Courier New" w:hAnsi="Courier New" w:cs="Courier New"/>
        </w:rPr>
        <w:t xml:space="preserve">  </w:t>
      </w:r>
      <w:r>
        <w:rPr>
          <w:rFonts w:ascii="Courier New" w:hAnsi="Courier New" w:cs="Courier New"/>
        </w:rPr>
        <w:t>SIMPLE</w:t>
      </w:r>
      <w:proofErr w:type="gramEnd"/>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55296,</w:t>
      </w:r>
      <w:r>
        <w:rPr>
          <w:rFonts w:ascii="Courier New" w:eastAsia="Courier New" w:hAnsi="Courier New" w:cs="Courier New"/>
        </w:rPr>
        <w:t xml:space="preserve"> </w:t>
      </w:r>
      <w:r>
        <w:rPr>
          <w:rFonts w:ascii="Courier New" w:hAnsi="Courier New" w:cs="Courier New"/>
        </w:rPr>
        <w:t>1</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55296,</w:t>
      </w:r>
      <w:r>
        <w:rPr>
          <w:rFonts w:ascii="Courier New" w:eastAsia="Courier New" w:hAnsi="Courier New" w:cs="Courier New"/>
        </w:rPr>
        <w:t xml:space="preserve"> </w:t>
      </w:r>
      <w:r>
        <w:rPr>
          <w:rFonts w:ascii="Courier New" w:hAnsi="Courier New" w:cs="Courier New"/>
        </w:rPr>
        <w:t>1</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DATASET</w:t>
      </w:r>
      <w:r>
        <w:rPr>
          <w:rFonts w:ascii="Courier New" w:eastAsia="Courier New" w:hAnsi="Courier New" w:cs="Courier New"/>
        </w:rPr>
        <w:t xml:space="preserve"> </w:t>
      </w:r>
      <w:r>
        <w:rPr>
          <w:rFonts w:ascii="Courier New" w:hAnsi="Courier New" w:cs="Courier New"/>
        </w:rPr>
        <w:t>"position"</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DATATYPE</w:t>
      </w:r>
      <w:r>
        <w:rPr>
          <w:rFonts w:ascii="Courier New" w:eastAsia="Courier New" w:hAnsi="Courier New" w:cs="Courier New"/>
        </w:rPr>
        <w:t xml:space="preserve">  </w:t>
      </w:r>
      <w:r>
        <w:rPr>
          <w:rFonts w:ascii="Courier New" w:hAnsi="Courier New" w:cs="Courier New"/>
        </w:rPr>
        <w:t>H5T</w:t>
      </w:r>
      <w:proofErr w:type="gramEnd"/>
      <w:r>
        <w:rPr>
          <w:rFonts w:ascii="Courier New" w:hAnsi="Courier New" w:cs="Courier New"/>
        </w:rPr>
        <w:t>_IEEE_F32LE</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DATASPACE</w:t>
      </w:r>
      <w:r>
        <w:rPr>
          <w:rFonts w:ascii="Courier New" w:eastAsia="Courier New" w:hAnsi="Courier New" w:cs="Courier New"/>
        </w:rPr>
        <w:t xml:space="preserve">  </w:t>
      </w:r>
      <w:r>
        <w:rPr>
          <w:rFonts w:ascii="Courier New" w:hAnsi="Courier New" w:cs="Courier New"/>
        </w:rPr>
        <w:t>SIMPLE</w:t>
      </w:r>
      <w:proofErr w:type="gramEnd"/>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55296,</w:t>
      </w:r>
      <w:r>
        <w:rPr>
          <w:rFonts w:ascii="Courier New" w:eastAsia="Courier New" w:hAnsi="Courier New" w:cs="Courier New"/>
        </w:rPr>
        <w:t xml:space="preserve"> </w:t>
      </w:r>
      <w:r>
        <w:rPr>
          <w:rFonts w:ascii="Courier New" w:hAnsi="Courier New" w:cs="Courier New"/>
        </w:rPr>
        <w:t>3</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55296,</w:t>
      </w:r>
      <w:r>
        <w:rPr>
          <w:rFonts w:ascii="Courier New" w:eastAsia="Courier New" w:hAnsi="Courier New" w:cs="Courier New"/>
        </w:rPr>
        <w:t xml:space="preserve"> </w:t>
      </w:r>
      <w:r>
        <w:rPr>
          <w:rFonts w:ascii="Courier New" w:hAnsi="Courier New" w:cs="Courier New"/>
        </w:rPr>
        <w:t>3</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DATASET</w:t>
      </w:r>
      <w:r>
        <w:rPr>
          <w:rFonts w:ascii="Courier New" w:eastAsia="Courier New" w:hAnsi="Courier New" w:cs="Courier New"/>
        </w:rPr>
        <w:t xml:space="preserve"> </w:t>
      </w:r>
      <w:r>
        <w:rPr>
          <w:rFonts w:ascii="Courier New" w:hAnsi="Courier New" w:cs="Courier New"/>
        </w:rPr>
        <w:t>"rotation"</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DATATYPE</w:t>
      </w:r>
      <w:r>
        <w:rPr>
          <w:rFonts w:ascii="Courier New" w:eastAsia="Courier New" w:hAnsi="Courier New" w:cs="Courier New"/>
        </w:rPr>
        <w:t xml:space="preserve">  </w:t>
      </w:r>
      <w:r>
        <w:rPr>
          <w:rFonts w:ascii="Courier New" w:hAnsi="Courier New" w:cs="Courier New"/>
        </w:rPr>
        <w:t>H5T</w:t>
      </w:r>
      <w:proofErr w:type="gramEnd"/>
      <w:r>
        <w:rPr>
          <w:rFonts w:ascii="Courier New" w:hAnsi="Courier New" w:cs="Courier New"/>
        </w:rPr>
        <w:t>_IEEE_F32LE</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DATASPACE</w:t>
      </w:r>
      <w:r>
        <w:rPr>
          <w:rFonts w:ascii="Courier New" w:eastAsia="Courier New" w:hAnsi="Courier New" w:cs="Courier New"/>
        </w:rPr>
        <w:t xml:space="preserve">  </w:t>
      </w:r>
      <w:r>
        <w:rPr>
          <w:rFonts w:ascii="Courier New" w:hAnsi="Courier New" w:cs="Courier New"/>
        </w:rPr>
        <w:t>SIMPLE</w:t>
      </w:r>
      <w:proofErr w:type="gramEnd"/>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55296,</w:t>
      </w:r>
      <w:r>
        <w:rPr>
          <w:rFonts w:ascii="Courier New" w:eastAsia="Courier New" w:hAnsi="Courier New" w:cs="Courier New"/>
        </w:rPr>
        <w:t xml:space="preserve"> </w:t>
      </w:r>
      <w:r>
        <w:rPr>
          <w:rFonts w:ascii="Courier New" w:hAnsi="Courier New" w:cs="Courier New"/>
        </w:rPr>
        <w:t>3</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55296,</w:t>
      </w:r>
      <w:r>
        <w:rPr>
          <w:rFonts w:ascii="Courier New" w:eastAsia="Courier New" w:hAnsi="Courier New" w:cs="Courier New"/>
        </w:rPr>
        <w:t xml:space="preserve"> </w:t>
      </w:r>
      <w:r>
        <w:rPr>
          <w:rFonts w:ascii="Courier New" w:hAnsi="Courier New" w:cs="Courier New"/>
        </w:rPr>
        <w:t>3</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hAnsi="Courier New" w:cs="Courier New"/>
        </w:rPr>
        <w:t>}</w:t>
      </w:r>
    </w:p>
    <w:p w:rsidR="00BE4561" w:rsidRDefault="00BE4561">
      <w:pPr>
        <w:pStyle w:val="Els-bulletlist"/>
        <w:widowControl w:val="0"/>
        <w:numPr>
          <w:ilvl w:val="0"/>
          <w:numId w:val="0"/>
        </w:numPr>
        <w:jc w:val="both"/>
        <w:rPr>
          <w:rFonts w:ascii="Courier New" w:hAnsi="Courier New" w:cs="Courier New"/>
        </w:rPr>
      </w:pPr>
      <w:r>
        <w:rPr>
          <w:rFonts w:ascii="Courier New" w:hAnsi="Courier New" w:cs="Courier New"/>
        </w:rPr>
        <w:t>}</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pPr>
      <w:r>
        <w:t>As</w:t>
      </w:r>
      <w:r>
        <w:rPr>
          <w:rFonts w:eastAsia="Times New Roman"/>
        </w:rPr>
        <w:t xml:space="preserve"> </w:t>
      </w:r>
      <w:r>
        <w:t>can</w:t>
      </w:r>
      <w:r>
        <w:rPr>
          <w:rFonts w:eastAsia="Times New Roman"/>
        </w:rPr>
        <w:t xml:space="preserve"> </w:t>
      </w:r>
      <w:r>
        <w:t>be</w:t>
      </w:r>
      <w:r>
        <w:rPr>
          <w:rFonts w:eastAsia="Times New Roman"/>
        </w:rPr>
        <w:t xml:space="preserve"> </w:t>
      </w:r>
      <w:r>
        <w:t>seen</w:t>
      </w:r>
      <w:r>
        <w:rPr>
          <w:rFonts w:eastAsia="Times New Roman"/>
        </w:rPr>
        <w:t xml:space="preserve"> </w:t>
      </w:r>
      <w:r>
        <w:t>each</w:t>
      </w:r>
      <w:r>
        <w:rPr>
          <w:rFonts w:eastAsia="Times New Roman"/>
        </w:rPr>
        <w:t xml:space="preserve"> </w:t>
      </w:r>
      <w:r>
        <w:t>neuron</w:t>
      </w:r>
      <w:r>
        <w:rPr>
          <w:rFonts w:eastAsia="Times New Roman"/>
        </w:rPr>
        <w:t xml:space="preserve"> </w:t>
      </w:r>
      <w:r>
        <w:t>has</w:t>
      </w:r>
      <w:r>
        <w:rPr>
          <w:rFonts w:eastAsia="Times New Roman"/>
        </w:rPr>
        <w:t xml:space="preserve"> </w:t>
      </w:r>
      <w:r>
        <w:t>a</w:t>
      </w:r>
      <w:r>
        <w:rPr>
          <w:rFonts w:eastAsia="Times New Roman"/>
        </w:rPr>
        <w:t xml:space="preserve"> </w:t>
      </w:r>
      <w:r>
        <w:t>fixed</w:t>
      </w:r>
      <w:r>
        <w:rPr>
          <w:rFonts w:eastAsia="Times New Roman"/>
        </w:rPr>
        <w:t xml:space="preserve"> </w:t>
      </w:r>
      <w:r>
        <w:t>3D</w:t>
      </w:r>
      <w:r>
        <w:rPr>
          <w:rFonts w:eastAsia="Times New Roman"/>
        </w:rPr>
        <w:t xml:space="preserve"> </w:t>
      </w:r>
      <w:r>
        <w:t>position</w:t>
      </w:r>
      <w:r>
        <w:rPr>
          <w:rFonts w:eastAsia="Times New Roman"/>
        </w:rPr>
        <w:t xml:space="preserve"> </w:t>
      </w:r>
      <w:r>
        <w:t>and</w:t>
      </w:r>
      <w:r>
        <w:rPr>
          <w:rFonts w:eastAsia="Times New Roman"/>
        </w:rPr>
        <w:t xml:space="preserve"> </w:t>
      </w:r>
      <w:r>
        <w:t>orientation</w:t>
      </w:r>
      <w:r>
        <w:rPr>
          <w:rFonts w:eastAsia="Times New Roman"/>
        </w:rPr>
        <w:t xml:space="preserve"> </w:t>
      </w:r>
      <w:r>
        <w:t>(expressed</w:t>
      </w:r>
      <w:r>
        <w:rPr>
          <w:rFonts w:eastAsia="Times New Roman"/>
        </w:rPr>
        <w:t xml:space="preserve"> </w:t>
      </w:r>
      <w:r>
        <w:t>as</w:t>
      </w:r>
      <w:r>
        <w:rPr>
          <w:rFonts w:eastAsia="Times New Roman"/>
        </w:rPr>
        <w:t xml:space="preserve"> </w:t>
      </w:r>
      <w:r>
        <w:t>a</w:t>
      </w:r>
      <w:r>
        <w:rPr>
          <w:rFonts w:eastAsia="Times New Roman"/>
        </w:rPr>
        <w:t xml:space="preserve"> </w:t>
      </w:r>
      <w:r>
        <w:t>rotation</w:t>
      </w:r>
      <w:r>
        <w:rPr>
          <w:rFonts w:eastAsia="Times New Roman"/>
        </w:rPr>
        <w:t xml:space="preserve"> </w:t>
      </w:r>
      <w:r>
        <w:t>from</w:t>
      </w:r>
      <w:r>
        <w:rPr>
          <w:rFonts w:eastAsia="Times New Roman"/>
        </w:rPr>
        <w:t xml:space="preserve"> </w:t>
      </w:r>
      <w:r>
        <w:t>a</w:t>
      </w:r>
      <w:r>
        <w:rPr>
          <w:rFonts w:eastAsia="Times New Roman"/>
        </w:rPr>
        <w:t xml:space="preserve"> </w:t>
      </w:r>
      <w:r>
        <w:t>base</w:t>
      </w:r>
      <w:r>
        <w:rPr>
          <w:rFonts w:eastAsia="Times New Roman"/>
        </w:rPr>
        <w:t xml:space="preserve"> </w:t>
      </w:r>
      <w:r>
        <w:t>orientation).</w:t>
      </w:r>
      <w:r>
        <w:rPr>
          <w:rFonts w:eastAsia="Times New Roman"/>
        </w:rPr>
        <w:t xml:space="preserve"> </w:t>
      </w:r>
      <w:r>
        <w:t>Different</w:t>
      </w:r>
      <w:r>
        <w:rPr>
          <w:rFonts w:eastAsia="Times New Roman"/>
        </w:rPr>
        <w:t xml:space="preserve"> </w:t>
      </w:r>
      <w:r>
        <w:t>types</w:t>
      </w:r>
      <w:r>
        <w:rPr>
          <w:rFonts w:eastAsia="Times New Roman"/>
        </w:rPr>
        <w:t xml:space="preserve"> </w:t>
      </w:r>
      <w:r>
        <w:t>of</w:t>
      </w:r>
      <w:r>
        <w:rPr>
          <w:rFonts w:eastAsia="Times New Roman"/>
        </w:rPr>
        <w:t xml:space="preserve"> </w:t>
      </w:r>
      <w:r>
        <w:t>neurons</w:t>
      </w:r>
      <w:r>
        <w:rPr>
          <w:rFonts w:eastAsia="Times New Roman"/>
        </w:rPr>
        <w:t xml:space="preserve"> </w:t>
      </w:r>
      <w:r>
        <w:t>are</w:t>
      </w:r>
      <w:r>
        <w:rPr>
          <w:rFonts w:eastAsia="Times New Roman"/>
        </w:rPr>
        <w:t xml:space="preserve"> </w:t>
      </w:r>
      <w:r>
        <w:t>distinguished</w:t>
      </w:r>
      <w:r>
        <w:rPr>
          <w:rFonts w:eastAsia="Times New Roman"/>
        </w:rPr>
        <w:t xml:space="preserve"> </w:t>
      </w:r>
      <w:r>
        <w:t>by</w:t>
      </w:r>
      <w:r>
        <w:rPr>
          <w:rFonts w:eastAsia="Times New Roman"/>
        </w:rPr>
        <w:t xml:space="preserve"> </w:t>
      </w:r>
      <w:r>
        <w:t>single</w:t>
      </w:r>
      <w:r>
        <w:rPr>
          <w:rFonts w:eastAsia="Times New Roman"/>
        </w:rPr>
        <w:t xml:space="preserve"> </w:t>
      </w:r>
      <w:r>
        <w:t>integer</w:t>
      </w:r>
      <w:r>
        <w:rPr>
          <w:rFonts w:eastAsia="Times New Roman"/>
        </w:rPr>
        <w:t xml:space="preserve"> </w:t>
      </w:r>
      <w:r>
        <w:t>type</w:t>
      </w:r>
      <w:r>
        <w:rPr>
          <w:rFonts w:eastAsia="Times New Roman"/>
        </w:rPr>
        <w:t xml:space="preserve"> </w:t>
      </w:r>
      <w:r>
        <w:t>field</w:t>
      </w:r>
      <w:r>
        <w:rPr>
          <w:rFonts w:eastAsia="Times New Roman"/>
        </w:rPr>
        <w:t xml:space="preserve"> </w:t>
      </w:r>
      <w:r>
        <w:t>(1</w:t>
      </w:r>
      <w:r>
        <w:rPr>
          <w:rFonts w:eastAsia="Times New Roman"/>
        </w:rPr>
        <w:t xml:space="preserve"> </w:t>
      </w:r>
      <w:r>
        <w:t>=</w:t>
      </w:r>
      <w:r>
        <w:rPr>
          <w:rFonts w:eastAsia="Times New Roman"/>
        </w:rPr>
        <w:t xml:space="preserve"> </w:t>
      </w:r>
      <w:r>
        <w:t>layer</w:t>
      </w:r>
      <w:r>
        <w:rPr>
          <w:rFonts w:eastAsia="Times New Roman"/>
        </w:rPr>
        <w:t xml:space="preserve"> </w:t>
      </w:r>
      <w:r>
        <w:t>4</w:t>
      </w:r>
      <w:r>
        <w:rPr>
          <w:rFonts w:eastAsia="Times New Roman"/>
        </w:rPr>
        <w:t xml:space="preserve"> </w:t>
      </w:r>
      <w:r>
        <w:t>pyramidal,</w:t>
      </w:r>
      <w:r>
        <w:rPr>
          <w:rFonts w:eastAsia="Times New Roman"/>
        </w:rPr>
        <w:t xml:space="preserve"> </w:t>
      </w:r>
      <w:r>
        <w:t>2</w:t>
      </w:r>
      <w:r>
        <w:rPr>
          <w:rFonts w:eastAsia="Times New Roman"/>
        </w:rPr>
        <w:t xml:space="preserve"> </w:t>
      </w:r>
      <w:r>
        <w:t>=</w:t>
      </w:r>
      <w:r>
        <w:rPr>
          <w:rFonts w:eastAsia="Times New Roman"/>
        </w:rPr>
        <w:t xml:space="preserve"> </w:t>
      </w:r>
      <w:r>
        <w:t>layer</w:t>
      </w:r>
      <w:r>
        <w:rPr>
          <w:rFonts w:eastAsia="Times New Roman"/>
        </w:rPr>
        <w:t xml:space="preserve"> </w:t>
      </w:r>
      <w:r>
        <w:t>2/3</w:t>
      </w:r>
      <w:r>
        <w:rPr>
          <w:rFonts w:eastAsia="Times New Roman"/>
        </w:rPr>
        <w:t xml:space="preserve"> </w:t>
      </w:r>
      <w:r>
        <w:t>pyramidal,</w:t>
      </w:r>
      <w:r>
        <w:rPr>
          <w:rFonts w:eastAsia="Times New Roman"/>
        </w:rPr>
        <w:t xml:space="preserve"> </w:t>
      </w:r>
      <w:r>
        <w:t>3</w:t>
      </w:r>
      <w:r>
        <w:rPr>
          <w:rFonts w:eastAsia="Times New Roman"/>
        </w:rPr>
        <w:t xml:space="preserve"> </w:t>
      </w:r>
      <w:r>
        <w:t>=</w:t>
      </w:r>
      <w:r>
        <w:rPr>
          <w:rFonts w:eastAsia="Times New Roman"/>
        </w:rPr>
        <w:t xml:space="preserve"> </w:t>
      </w:r>
      <w:r>
        <w:t>basket).</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pPr>
      <w:r>
        <w:t>The</w:t>
      </w:r>
      <w:r>
        <w:rPr>
          <w:rFonts w:eastAsia="Times New Roman"/>
        </w:rPr>
        <w:t xml:space="preserve"> </w:t>
      </w:r>
      <w:r>
        <w:t>time-varying</w:t>
      </w:r>
      <w:r>
        <w:rPr>
          <w:rFonts w:eastAsia="Times New Roman"/>
        </w:rPr>
        <w:t xml:space="preserve"> </w:t>
      </w:r>
      <w:r>
        <w:t>model</w:t>
      </w:r>
      <w:r>
        <w:rPr>
          <w:rFonts w:eastAsia="Times New Roman"/>
        </w:rPr>
        <w:t xml:space="preserve"> </w:t>
      </w:r>
      <w:r>
        <w:t>data</w:t>
      </w:r>
      <w:r>
        <w:rPr>
          <w:rFonts w:eastAsia="Times New Roman"/>
        </w:rPr>
        <w:t xml:space="preserve"> </w:t>
      </w:r>
      <w:r>
        <w:t>was</w:t>
      </w:r>
      <w:r>
        <w:rPr>
          <w:rFonts w:eastAsia="Times New Roman"/>
        </w:rPr>
        <w:t xml:space="preserve"> </w:t>
      </w:r>
      <w:r>
        <w:t>stored</w:t>
      </w:r>
      <w:r>
        <w:rPr>
          <w:rFonts w:eastAsia="Times New Roman"/>
        </w:rPr>
        <w:t xml:space="preserve"> </w:t>
      </w:r>
      <w:r>
        <w:t>in</w:t>
      </w:r>
      <w:r>
        <w:rPr>
          <w:rFonts w:eastAsia="Times New Roman"/>
        </w:rPr>
        <w:t xml:space="preserve"> </w:t>
      </w:r>
      <w:r>
        <w:t>separate</w:t>
      </w:r>
      <w:r>
        <w:rPr>
          <w:rFonts w:eastAsia="Times New Roman"/>
        </w:rPr>
        <w:t xml:space="preserve"> </w:t>
      </w:r>
      <w:r>
        <w:t>HDF5</w:t>
      </w:r>
      <w:r>
        <w:rPr>
          <w:rFonts w:eastAsia="Times New Roman"/>
        </w:rPr>
        <w:t xml:space="preserve"> </w:t>
      </w:r>
      <w:r>
        <w:t>files,</w:t>
      </w:r>
      <w:r>
        <w:rPr>
          <w:rFonts w:eastAsia="Times New Roman"/>
        </w:rPr>
        <w:t xml:space="preserve"> </w:t>
      </w:r>
      <w:r>
        <w:t>one</w:t>
      </w:r>
      <w:r>
        <w:rPr>
          <w:rFonts w:eastAsia="Times New Roman"/>
        </w:rPr>
        <w:t xml:space="preserve"> </w:t>
      </w:r>
      <w:r>
        <w:t>for</w:t>
      </w:r>
      <w:r>
        <w:rPr>
          <w:rFonts w:eastAsia="Times New Roman"/>
        </w:rPr>
        <w:t xml:space="preserve"> </w:t>
      </w:r>
      <w:r>
        <w:t>each</w:t>
      </w:r>
      <w:r>
        <w:rPr>
          <w:rFonts w:eastAsia="Times New Roman"/>
        </w:rPr>
        <w:t xml:space="preserve"> </w:t>
      </w:r>
      <w:proofErr w:type="spellStart"/>
      <w:r>
        <w:t>timestep</w:t>
      </w:r>
      <w:proofErr w:type="spellEnd"/>
      <w:r>
        <w:t>,</w:t>
      </w:r>
      <w:r>
        <w:rPr>
          <w:rFonts w:eastAsia="Times New Roman"/>
        </w:rPr>
        <w:t xml:space="preserve"> </w:t>
      </w:r>
      <w:r>
        <w:t>containing</w:t>
      </w:r>
      <w:r>
        <w:rPr>
          <w:rFonts w:eastAsia="Times New Roman"/>
        </w:rPr>
        <w:t xml:space="preserve"> </w:t>
      </w:r>
      <w:r>
        <w:t>the</w:t>
      </w:r>
      <w:r>
        <w:rPr>
          <w:rFonts w:eastAsia="Times New Roman"/>
        </w:rPr>
        <w:t xml:space="preserve"> </w:t>
      </w:r>
      <w:r>
        <w:t>voltages</w:t>
      </w:r>
      <w:r>
        <w:rPr>
          <w:rFonts w:eastAsia="Times New Roman"/>
        </w:rPr>
        <w:t xml:space="preserve"> </w:t>
      </w:r>
      <w:r>
        <w:t>for</w:t>
      </w:r>
      <w:r>
        <w:rPr>
          <w:rFonts w:eastAsia="Times New Roman"/>
        </w:rPr>
        <w:t xml:space="preserve"> </w:t>
      </w:r>
      <w:r>
        <w:t>all</w:t>
      </w:r>
      <w:r>
        <w:rPr>
          <w:rFonts w:eastAsia="Times New Roman"/>
        </w:rPr>
        <w:t xml:space="preserve"> </w:t>
      </w:r>
      <w:r>
        <w:t>the</w:t>
      </w:r>
      <w:r>
        <w:rPr>
          <w:rFonts w:eastAsia="Times New Roman"/>
        </w:rPr>
        <w:t xml:space="preserve"> </w:t>
      </w:r>
      <w:r>
        <w:t>neurons:</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rPr>
          <w:rFonts w:ascii="Courier New" w:hAnsi="Courier New" w:cs="Courier New"/>
        </w:rPr>
      </w:pPr>
      <w:r>
        <w:rPr>
          <w:rFonts w:ascii="Courier New" w:hAnsi="Courier New" w:cs="Courier New"/>
        </w:rPr>
        <w:t>HDF5</w:t>
      </w:r>
      <w:r>
        <w:rPr>
          <w:rFonts w:ascii="Courier New" w:eastAsia="Courier New" w:hAnsi="Courier New" w:cs="Courier New"/>
        </w:rPr>
        <w:t xml:space="preserve"> </w:t>
      </w:r>
      <w:r>
        <w:rPr>
          <w:rFonts w:ascii="Courier New" w:hAnsi="Courier New" w:cs="Courier New"/>
        </w:rPr>
        <w:t>"volts_0000ms.hdf5"</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hAnsi="Courier New" w:cs="Courier New"/>
        </w:rPr>
        <w:t>GROUP</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ATTRIBUTE</w:t>
      </w:r>
      <w:r>
        <w:rPr>
          <w:rFonts w:ascii="Courier New" w:eastAsia="Courier New" w:hAnsi="Courier New" w:cs="Courier New"/>
        </w:rPr>
        <w:t xml:space="preserve"> </w:t>
      </w:r>
      <w:r>
        <w:rPr>
          <w:rFonts w:ascii="Courier New" w:hAnsi="Courier New" w:cs="Courier New"/>
        </w:rPr>
        <w:t>"measurement"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DATATYPE</w:t>
      </w:r>
      <w:r>
        <w:rPr>
          <w:rFonts w:ascii="Courier New" w:eastAsia="Courier New" w:hAnsi="Courier New" w:cs="Courier New"/>
        </w:rPr>
        <w:t xml:space="preserve">  </w:t>
      </w:r>
      <w:r>
        <w:rPr>
          <w:rFonts w:ascii="Courier New" w:hAnsi="Courier New" w:cs="Courier New"/>
        </w:rPr>
        <w:t>H5T</w:t>
      </w:r>
      <w:proofErr w:type="gramEnd"/>
      <w:r>
        <w:rPr>
          <w:rFonts w:ascii="Courier New" w:hAnsi="Courier New" w:cs="Courier New"/>
        </w:rPr>
        <w:t>_STRING</w:t>
      </w:r>
      <w:r>
        <w:rPr>
          <w:rFonts w:ascii="Courier New" w:eastAsia="Courier New" w:hAnsi="Courier New" w:cs="Courier New"/>
        </w:rPr>
        <w:t xml:space="preserve"> </w:t>
      </w:r>
      <w:r>
        <w:rPr>
          <w:rFonts w:ascii="Courier New" w:hAnsi="Courier New" w:cs="Courier New"/>
        </w:rPr>
        <w:t>{</w:t>
      </w:r>
    </w:p>
    <w:p w:rsidR="00BE4561" w:rsidRPr="00892B5A"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sidRPr="00892B5A">
        <w:rPr>
          <w:rFonts w:ascii="Courier New" w:hAnsi="Courier New" w:cs="Courier New"/>
        </w:rPr>
        <w:t>STRSIZE</w:t>
      </w:r>
      <w:r w:rsidRPr="00892B5A">
        <w:rPr>
          <w:rFonts w:ascii="Courier New" w:eastAsia="Courier New" w:hAnsi="Courier New" w:cs="Courier New"/>
        </w:rPr>
        <w:t xml:space="preserve"> </w:t>
      </w:r>
      <w:r w:rsidRPr="00892B5A">
        <w:rPr>
          <w:rFonts w:ascii="Courier New" w:hAnsi="Courier New" w:cs="Courier New"/>
        </w:rPr>
        <w:t>4;</w:t>
      </w:r>
    </w:p>
    <w:p w:rsidR="00BE4561" w:rsidRPr="00892B5A" w:rsidRDefault="00BE4561">
      <w:pPr>
        <w:pStyle w:val="Els-bulletlist"/>
        <w:keepNext w:val="0"/>
        <w:widowControl w:val="0"/>
        <w:numPr>
          <w:ilvl w:val="0"/>
          <w:numId w:val="0"/>
        </w:numPr>
        <w:jc w:val="both"/>
        <w:rPr>
          <w:rFonts w:ascii="Courier New" w:hAnsi="Courier New" w:cs="Courier New"/>
        </w:rPr>
      </w:pPr>
      <w:r w:rsidRPr="00892B5A">
        <w:rPr>
          <w:rFonts w:ascii="Courier New" w:eastAsia="Courier New" w:hAnsi="Courier New" w:cs="Courier New"/>
        </w:rPr>
        <w:t xml:space="preserve">            </w:t>
      </w:r>
      <w:r w:rsidRPr="00892B5A">
        <w:rPr>
          <w:rFonts w:ascii="Courier New" w:hAnsi="Courier New" w:cs="Courier New"/>
        </w:rPr>
        <w:t>STRPAD</w:t>
      </w:r>
      <w:r w:rsidRPr="00892B5A">
        <w:rPr>
          <w:rFonts w:ascii="Courier New" w:eastAsia="Courier New" w:hAnsi="Courier New" w:cs="Courier New"/>
        </w:rPr>
        <w:t xml:space="preserve"> </w:t>
      </w:r>
      <w:r w:rsidRPr="00892B5A">
        <w:rPr>
          <w:rFonts w:ascii="Courier New" w:hAnsi="Courier New" w:cs="Courier New"/>
        </w:rPr>
        <w:t>H5T_STR_NULLPAD;</w:t>
      </w:r>
    </w:p>
    <w:p w:rsidR="00BE4561" w:rsidRDefault="00BE4561">
      <w:pPr>
        <w:pStyle w:val="Els-bulletlist"/>
        <w:keepNext w:val="0"/>
        <w:widowControl w:val="0"/>
        <w:numPr>
          <w:ilvl w:val="0"/>
          <w:numId w:val="0"/>
        </w:numPr>
        <w:jc w:val="both"/>
        <w:rPr>
          <w:rFonts w:ascii="Courier New" w:hAnsi="Courier New" w:cs="Courier New"/>
        </w:rPr>
      </w:pPr>
      <w:r w:rsidRPr="00892B5A">
        <w:rPr>
          <w:rFonts w:ascii="Courier New" w:eastAsia="Courier New" w:hAnsi="Courier New" w:cs="Courier New"/>
        </w:rPr>
        <w:t xml:space="preserve">            </w:t>
      </w:r>
      <w:r>
        <w:rPr>
          <w:rFonts w:ascii="Courier New" w:hAnsi="Courier New" w:cs="Courier New"/>
        </w:rPr>
        <w:t>CSET</w:t>
      </w:r>
      <w:r>
        <w:rPr>
          <w:rFonts w:ascii="Courier New" w:eastAsia="Courier New" w:hAnsi="Courier New" w:cs="Courier New"/>
        </w:rPr>
        <w:t xml:space="preserve"> </w:t>
      </w:r>
      <w:r>
        <w:rPr>
          <w:rFonts w:ascii="Courier New" w:hAnsi="Courier New" w:cs="Courier New"/>
        </w:rPr>
        <w:t>H5T_CSET_ASCII;</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CTYPE</w:t>
      </w:r>
      <w:r>
        <w:rPr>
          <w:rFonts w:ascii="Courier New" w:eastAsia="Courier New" w:hAnsi="Courier New" w:cs="Courier New"/>
        </w:rPr>
        <w:t xml:space="preserve"> </w:t>
      </w:r>
      <w:r>
        <w:rPr>
          <w:rFonts w:ascii="Courier New" w:hAnsi="Courier New" w:cs="Courier New"/>
        </w:rPr>
        <w:t>H5T_C_S1;</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DATASPACE</w:t>
      </w:r>
      <w:r>
        <w:rPr>
          <w:rFonts w:ascii="Courier New" w:eastAsia="Courier New" w:hAnsi="Courier New" w:cs="Courier New"/>
        </w:rPr>
        <w:t xml:space="preserve">  </w:t>
      </w:r>
      <w:r>
        <w:rPr>
          <w:rFonts w:ascii="Courier New" w:hAnsi="Courier New" w:cs="Courier New"/>
        </w:rPr>
        <w:t>SCALAR</w:t>
      </w:r>
      <w:proofErr w:type="gramEnd"/>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ATTRIBUTE</w:t>
      </w:r>
      <w:r>
        <w:rPr>
          <w:rFonts w:ascii="Courier New" w:eastAsia="Courier New" w:hAnsi="Courier New" w:cs="Courier New"/>
        </w:rPr>
        <w:t xml:space="preserve"> </w:t>
      </w:r>
      <w:r>
        <w:rPr>
          <w:rFonts w:ascii="Courier New" w:hAnsi="Courier New" w:cs="Courier New"/>
        </w:rPr>
        <w:t>"</w:t>
      </w:r>
      <w:proofErr w:type="spellStart"/>
      <w:r>
        <w:rPr>
          <w:rFonts w:ascii="Courier New" w:hAnsi="Courier New" w:cs="Courier New"/>
        </w:rPr>
        <w:t>microsec</w:t>
      </w:r>
      <w:proofErr w:type="spellEnd"/>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DATATYPE</w:t>
      </w:r>
      <w:r>
        <w:rPr>
          <w:rFonts w:ascii="Courier New" w:eastAsia="Courier New" w:hAnsi="Courier New" w:cs="Courier New"/>
        </w:rPr>
        <w:t xml:space="preserve">  </w:t>
      </w:r>
      <w:r>
        <w:rPr>
          <w:rFonts w:ascii="Courier New" w:hAnsi="Courier New" w:cs="Courier New"/>
        </w:rPr>
        <w:t>H5T</w:t>
      </w:r>
      <w:proofErr w:type="gramEnd"/>
      <w:r>
        <w:rPr>
          <w:rFonts w:ascii="Courier New" w:hAnsi="Courier New" w:cs="Courier New"/>
        </w:rPr>
        <w:t>_STD_I32LE</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DATASPACE</w:t>
      </w:r>
      <w:r>
        <w:rPr>
          <w:rFonts w:ascii="Courier New" w:eastAsia="Courier New" w:hAnsi="Courier New" w:cs="Courier New"/>
        </w:rPr>
        <w:t xml:space="preserve">  </w:t>
      </w:r>
      <w:r>
        <w:rPr>
          <w:rFonts w:ascii="Courier New" w:hAnsi="Courier New" w:cs="Courier New"/>
        </w:rPr>
        <w:t>SCALAR</w:t>
      </w:r>
      <w:proofErr w:type="gramEnd"/>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lastRenderedPageBreak/>
        <w:t xml:space="preserve">   </w:t>
      </w:r>
      <w:r>
        <w:rPr>
          <w:rFonts w:ascii="Courier New" w:hAnsi="Courier New" w:cs="Courier New"/>
        </w:rPr>
        <w:t>DATASET</w:t>
      </w:r>
      <w:r>
        <w:rPr>
          <w:rFonts w:ascii="Courier New" w:eastAsia="Courier New" w:hAnsi="Courier New" w:cs="Courier New"/>
        </w:rPr>
        <w:t xml:space="preserve"> </w:t>
      </w:r>
      <w:r>
        <w:rPr>
          <w:rFonts w:ascii="Courier New" w:hAnsi="Courier New" w:cs="Courier New"/>
        </w:rPr>
        <w:t>"voltage"</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DATATYPE</w:t>
      </w:r>
      <w:r>
        <w:rPr>
          <w:rFonts w:ascii="Courier New" w:eastAsia="Courier New" w:hAnsi="Courier New" w:cs="Courier New"/>
        </w:rPr>
        <w:t xml:space="preserve">  </w:t>
      </w:r>
      <w:r>
        <w:rPr>
          <w:rFonts w:ascii="Courier New" w:hAnsi="Courier New" w:cs="Courier New"/>
        </w:rPr>
        <w:t>H5T</w:t>
      </w:r>
      <w:proofErr w:type="gramEnd"/>
      <w:r>
        <w:rPr>
          <w:rFonts w:ascii="Courier New" w:hAnsi="Courier New" w:cs="Courier New"/>
        </w:rPr>
        <w:t>_IEEE_F32LE</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DATASPACE</w:t>
      </w:r>
      <w:r>
        <w:rPr>
          <w:rFonts w:ascii="Courier New" w:eastAsia="Courier New" w:hAnsi="Courier New" w:cs="Courier New"/>
        </w:rPr>
        <w:t xml:space="preserve">  </w:t>
      </w:r>
      <w:r>
        <w:rPr>
          <w:rFonts w:ascii="Courier New" w:hAnsi="Courier New" w:cs="Courier New"/>
        </w:rPr>
        <w:t>SIMPLE</w:t>
      </w:r>
      <w:proofErr w:type="gramEnd"/>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55296,</w:t>
      </w:r>
      <w:r>
        <w:rPr>
          <w:rFonts w:ascii="Courier New" w:eastAsia="Courier New" w:hAnsi="Courier New" w:cs="Courier New"/>
        </w:rPr>
        <w:t xml:space="preserve"> </w:t>
      </w:r>
      <w:r>
        <w:rPr>
          <w:rFonts w:ascii="Courier New" w:hAnsi="Courier New" w:cs="Courier New"/>
        </w:rPr>
        <w:t>1</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55296,</w:t>
      </w:r>
      <w:r>
        <w:rPr>
          <w:rFonts w:ascii="Courier New" w:eastAsia="Courier New" w:hAnsi="Courier New" w:cs="Courier New"/>
        </w:rPr>
        <w:t xml:space="preserve"> </w:t>
      </w:r>
      <w:r>
        <w:rPr>
          <w:rFonts w:ascii="Courier New" w:hAnsi="Courier New" w:cs="Courier New"/>
        </w:rPr>
        <w:t>1</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hAnsi="Courier New" w:cs="Courier New"/>
        </w:rPr>
        <w:t>}</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pPr>
      <w:r>
        <w:t>Time-varying</w:t>
      </w:r>
      <w:r>
        <w:rPr>
          <w:rFonts w:eastAsia="Times New Roman"/>
        </w:rPr>
        <w:t xml:space="preserve"> </w:t>
      </w:r>
      <w:r>
        <w:t>calcium</w:t>
      </w:r>
      <w:r>
        <w:rPr>
          <w:rFonts w:eastAsia="Times New Roman"/>
        </w:rPr>
        <w:t xml:space="preserve"> </w:t>
      </w:r>
      <w:r>
        <w:t>concentrations</w:t>
      </w:r>
      <w:r>
        <w:rPr>
          <w:rFonts w:eastAsia="Times New Roman"/>
        </w:rPr>
        <w:t xml:space="preserve"> </w:t>
      </w:r>
      <w:r>
        <w:t>were</w:t>
      </w:r>
      <w:r>
        <w:rPr>
          <w:rFonts w:eastAsia="Times New Roman"/>
        </w:rPr>
        <w:t xml:space="preserve"> </w:t>
      </w:r>
      <w:r>
        <w:t>stored</w:t>
      </w:r>
      <w:r>
        <w:rPr>
          <w:rFonts w:eastAsia="Times New Roman"/>
        </w:rPr>
        <w:t xml:space="preserve"> using</w:t>
      </w:r>
      <w:r w:rsidR="00097307">
        <w:rPr>
          <w:rFonts w:eastAsia="Times New Roman"/>
        </w:rPr>
        <w:t xml:space="preserve"> </w:t>
      </w:r>
      <w:r>
        <w:t>a</w:t>
      </w:r>
      <w:r>
        <w:rPr>
          <w:rFonts w:eastAsia="Times New Roman"/>
        </w:rPr>
        <w:t xml:space="preserve"> </w:t>
      </w:r>
      <w:r>
        <w:t>similar</w:t>
      </w:r>
      <w:r>
        <w:rPr>
          <w:rFonts w:eastAsia="Times New Roman"/>
        </w:rPr>
        <w:t xml:space="preserve"> </w:t>
      </w:r>
      <w:r>
        <w:t>layout.</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pPr>
      <w:r>
        <w:t>Spiking</w:t>
      </w:r>
      <w:r>
        <w:rPr>
          <w:rFonts w:eastAsia="Times New Roman"/>
        </w:rPr>
        <w:t xml:space="preserve"> </w:t>
      </w:r>
      <w:r>
        <w:t>neurons</w:t>
      </w:r>
      <w:r>
        <w:rPr>
          <w:rFonts w:eastAsia="Times New Roman"/>
        </w:rPr>
        <w:t xml:space="preserve"> </w:t>
      </w:r>
      <w:r>
        <w:t>were</w:t>
      </w:r>
      <w:r>
        <w:rPr>
          <w:rFonts w:eastAsia="Times New Roman"/>
        </w:rPr>
        <w:t xml:space="preserve"> </w:t>
      </w:r>
      <w:r>
        <w:t>detect</w:t>
      </w:r>
      <w:r w:rsidR="00097307">
        <w:t>ed</w:t>
      </w:r>
      <w:r>
        <w:rPr>
          <w:rFonts w:eastAsia="Times New Roman"/>
        </w:rPr>
        <w:t xml:space="preserve"> </w:t>
      </w:r>
      <w:r>
        <w:t>by</w:t>
      </w:r>
      <w:r>
        <w:rPr>
          <w:rFonts w:eastAsia="Times New Roman"/>
        </w:rPr>
        <w:t xml:space="preserve"> </w:t>
      </w:r>
      <w:r>
        <w:t>processing</w:t>
      </w:r>
      <w:r>
        <w:rPr>
          <w:rFonts w:eastAsia="Times New Roman"/>
        </w:rPr>
        <w:t xml:space="preserve"> </w:t>
      </w:r>
      <w:r>
        <w:t>the</w:t>
      </w:r>
      <w:r>
        <w:rPr>
          <w:rFonts w:eastAsia="Times New Roman"/>
        </w:rPr>
        <w:t xml:space="preserve"> </w:t>
      </w:r>
      <w:r>
        <w:t>voltage</w:t>
      </w:r>
      <w:r>
        <w:rPr>
          <w:rFonts w:eastAsia="Times New Roman"/>
        </w:rPr>
        <w:t xml:space="preserve"> </w:t>
      </w:r>
      <w:r>
        <w:t>series</w:t>
      </w:r>
      <w:r>
        <w:rPr>
          <w:rFonts w:eastAsia="Times New Roman"/>
        </w:rPr>
        <w:t xml:space="preserve"> </w:t>
      </w:r>
      <w:r>
        <w:t>and</w:t>
      </w:r>
      <w:r>
        <w:rPr>
          <w:rFonts w:eastAsia="Times New Roman"/>
        </w:rPr>
        <w:t xml:space="preserve"> </w:t>
      </w:r>
      <w:proofErr w:type="spellStart"/>
      <w:r>
        <w:t>thresholding</w:t>
      </w:r>
      <w:proofErr w:type="spellEnd"/>
      <w:r>
        <w:rPr>
          <w:rFonts w:eastAsia="Times New Roman"/>
        </w:rPr>
        <w:t xml:space="preserve"> </w:t>
      </w:r>
      <w:r>
        <w:t>the</w:t>
      </w:r>
      <w:r>
        <w:rPr>
          <w:rFonts w:eastAsia="Times New Roman"/>
        </w:rPr>
        <w:t xml:space="preserve"> </w:t>
      </w:r>
      <w:r>
        <w:t>voltage</w:t>
      </w:r>
      <w:r>
        <w:rPr>
          <w:rFonts w:eastAsia="Times New Roman"/>
        </w:rPr>
        <w:t xml:space="preserve"> </w:t>
      </w:r>
      <w:r>
        <w:t>values.</w:t>
      </w:r>
      <w:r>
        <w:rPr>
          <w:rFonts w:eastAsia="Times New Roman"/>
        </w:rPr>
        <w:t xml:space="preserve"> </w:t>
      </w:r>
      <w:r>
        <w:t>In</w:t>
      </w:r>
      <w:r>
        <w:rPr>
          <w:rFonts w:eastAsia="Times New Roman"/>
        </w:rPr>
        <w:t xml:space="preserve"> </w:t>
      </w:r>
      <w:r>
        <w:t>general</w:t>
      </w:r>
      <w:r w:rsidR="00097307">
        <w:t>,</w:t>
      </w:r>
      <w:r>
        <w:rPr>
          <w:rFonts w:eastAsia="Times New Roman"/>
        </w:rPr>
        <w:t xml:space="preserve"> </w:t>
      </w:r>
      <w:r>
        <w:t>there</w:t>
      </w:r>
      <w:r>
        <w:rPr>
          <w:rFonts w:eastAsia="Times New Roman"/>
        </w:rPr>
        <w:t xml:space="preserve"> </w:t>
      </w:r>
      <w:r>
        <w:t>are</w:t>
      </w:r>
      <w:r>
        <w:rPr>
          <w:rFonts w:eastAsia="Times New Roman"/>
        </w:rPr>
        <w:t xml:space="preserve"> </w:t>
      </w:r>
      <w:r w:rsidR="00097307">
        <w:rPr>
          <w:rFonts w:eastAsia="Times New Roman"/>
        </w:rPr>
        <w:t xml:space="preserve">far </w:t>
      </w:r>
      <w:r>
        <w:t>fewer</w:t>
      </w:r>
      <w:r>
        <w:rPr>
          <w:rFonts w:eastAsia="Times New Roman"/>
        </w:rPr>
        <w:t xml:space="preserve"> </w:t>
      </w:r>
      <w:r>
        <w:t>spikes</w:t>
      </w:r>
      <w:r>
        <w:rPr>
          <w:rFonts w:eastAsia="Times New Roman"/>
        </w:rPr>
        <w:t xml:space="preserve"> </w:t>
      </w:r>
      <w:r>
        <w:t>than</w:t>
      </w:r>
      <w:r>
        <w:rPr>
          <w:rFonts w:eastAsia="Times New Roman"/>
        </w:rPr>
        <w:t xml:space="preserve"> </w:t>
      </w:r>
      <w:r>
        <w:t>there</w:t>
      </w:r>
      <w:r>
        <w:rPr>
          <w:rFonts w:eastAsia="Times New Roman"/>
        </w:rPr>
        <w:t xml:space="preserve"> </w:t>
      </w:r>
      <w:r>
        <w:t>are</w:t>
      </w:r>
      <w:r>
        <w:rPr>
          <w:rFonts w:eastAsia="Times New Roman"/>
        </w:rPr>
        <w:t xml:space="preserve"> </w:t>
      </w:r>
      <w:proofErr w:type="spellStart"/>
      <w:r>
        <w:t>timesteps</w:t>
      </w:r>
      <w:proofErr w:type="spellEnd"/>
      <w:r>
        <w:t>.</w:t>
      </w:r>
      <w:r>
        <w:rPr>
          <w:rFonts w:eastAsia="Times New Roman"/>
        </w:rPr>
        <w:t xml:space="preserve"> </w:t>
      </w:r>
      <w:r>
        <w:t>The</w:t>
      </w:r>
      <w:r>
        <w:rPr>
          <w:rFonts w:eastAsia="Times New Roman"/>
        </w:rPr>
        <w:t xml:space="preserve"> </w:t>
      </w:r>
      <w:r>
        <w:t>spikes</w:t>
      </w:r>
      <w:r>
        <w:rPr>
          <w:rFonts w:eastAsia="Times New Roman"/>
        </w:rPr>
        <w:t xml:space="preserve"> </w:t>
      </w:r>
      <w:r>
        <w:t>were</w:t>
      </w:r>
      <w:r>
        <w:rPr>
          <w:rFonts w:eastAsia="Times New Roman"/>
        </w:rPr>
        <w:t xml:space="preserve"> </w:t>
      </w:r>
      <w:r>
        <w:t>stored</w:t>
      </w:r>
      <w:r>
        <w:rPr>
          <w:rFonts w:eastAsia="Times New Roman"/>
        </w:rPr>
        <w:t xml:space="preserve"> </w:t>
      </w:r>
      <w:r>
        <w:t>as</w:t>
      </w:r>
      <w:r>
        <w:rPr>
          <w:rFonts w:eastAsia="Times New Roman"/>
        </w:rPr>
        <w:t xml:space="preserve"> </w:t>
      </w:r>
      <w:r>
        <w:t>a</w:t>
      </w:r>
      <w:r>
        <w:rPr>
          <w:rFonts w:eastAsia="Times New Roman"/>
        </w:rPr>
        <w:t xml:space="preserve"> </w:t>
      </w:r>
      <w:r>
        <w:t>simple</w:t>
      </w:r>
      <w:r>
        <w:rPr>
          <w:rFonts w:eastAsia="Times New Roman"/>
        </w:rPr>
        <w:t xml:space="preserve"> </w:t>
      </w:r>
      <w:r>
        <w:t>position/rotation</w:t>
      </w:r>
      <w:r>
        <w:rPr>
          <w:rFonts w:eastAsia="Times New Roman"/>
        </w:rPr>
        <w:t xml:space="preserve"> </w:t>
      </w:r>
      <w:r>
        <w:t>pair,</w:t>
      </w:r>
      <w:r>
        <w:rPr>
          <w:rFonts w:eastAsia="Times New Roman"/>
        </w:rPr>
        <w:t xml:space="preserve"> </w:t>
      </w:r>
      <w:r>
        <w:t>allowing</w:t>
      </w:r>
      <w:r>
        <w:rPr>
          <w:rFonts w:eastAsia="Times New Roman"/>
        </w:rPr>
        <w:t xml:space="preserve"> </w:t>
      </w:r>
      <w:r>
        <w:t>spikes</w:t>
      </w:r>
      <w:r>
        <w:rPr>
          <w:rFonts w:eastAsia="Times New Roman"/>
        </w:rPr>
        <w:t xml:space="preserve"> </w:t>
      </w:r>
      <w:r>
        <w:t>to</w:t>
      </w:r>
      <w:r>
        <w:rPr>
          <w:rFonts w:eastAsia="Times New Roman"/>
        </w:rPr>
        <w:t xml:space="preserve"> </w:t>
      </w:r>
      <w:r>
        <w:t>be</w:t>
      </w:r>
      <w:r>
        <w:rPr>
          <w:rFonts w:eastAsia="Times New Roman"/>
        </w:rPr>
        <w:t xml:space="preserve"> </w:t>
      </w:r>
      <w:r>
        <w:t>highlighted</w:t>
      </w:r>
      <w:r>
        <w:rPr>
          <w:rFonts w:eastAsia="Times New Roman"/>
        </w:rPr>
        <w:t xml:space="preserve"> </w:t>
      </w:r>
      <w:r>
        <w:t>by</w:t>
      </w:r>
      <w:r>
        <w:rPr>
          <w:rFonts w:eastAsia="Times New Roman"/>
        </w:rPr>
        <w:t xml:space="preserve"> </w:t>
      </w:r>
      <w:r>
        <w:t>placing</w:t>
      </w:r>
      <w:r>
        <w:rPr>
          <w:rFonts w:eastAsia="Times New Roman"/>
        </w:rPr>
        <w:t xml:space="preserve"> </w:t>
      </w:r>
      <w:r>
        <w:t>a</w:t>
      </w:r>
      <w:r>
        <w:rPr>
          <w:rFonts w:eastAsia="Times New Roman"/>
        </w:rPr>
        <w:t xml:space="preserve"> </w:t>
      </w:r>
      <w:r>
        <w:t>visual</w:t>
      </w:r>
      <w:r>
        <w:rPr>
          <w:rFonts w:eastAsia="Times New Roman"/>
        </w:rPr>
        <w:t xml:space="preserve"> </w:t>
      </w:r>
      <w:r>
        <w:t>marker</w:t>
      </w:r>
      <w:r>
        <w:rPr>
          <w:rFonts w:eastAsia="Times New Roman"/>
        </w:rPr>
        <w:t xml:space="preserve"> </w:t>
      </w:r>
      <w:r>
        <w:t>in</w:t>
      </w:r>
      <w:r>
        <w:rPr>
          <w:rFonts w:eastAsia="Times New Roman"/>
        </w:rPr>
        <w:t xml:space="preserve"> </w:t>
      </w:r>
      <w:r>
        <w:t>the</w:t>
      </w:r>
      <w:r>
        <w:rPr>
          <w:rFonts w:eastAsia="Times New Roman"/>
        </w:rPr>
        <w:t xml:space="preserve"> </w:t>
      </w:r>
      <w:r>
        <w:t>relevant</w:t>
      </w:r>
      <w:r>
        <w:rPr>
          <w:rFonts w:eastAsia="Times New Roman"/>
        </w:rPr>
        <w:t xml:space="preserve"> </w:t>
      </w:r>
      <w:r>
        <w:t>position:</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rPr>
          <w:rFonts w:ascii="Courier New" w:hAnsi="Courier New" w:cs="Courier New"/>
        </w:rPr>
      </w:pPr>
      <w:r>
        <w:rPr>
          <w:rFonts w:ascii="Courier New" w:hAnsi="Courier New" w:cs="Courier New"/>
        </w:rPr>
        <w:t>HDF5</w:t>
      </w:r>
      <w:r>
        <w:rPr>
          <w:rFonts w:ascii="Courier New" w:eastAsia="Courier New" w:hAnsi="Courier New" w:cs="Courier New"/>
        </w:rPr>
        <w:t xml:space="preserve"> </w:t>
      </w:r>
      <w:r>
        <w:rPr>
          <w:rFonts w:ascii="Courier New" w:hAnsi="Courier New" w:cs="Courier New"/>
        </w:rPr>
        <w:t>"spikes_0080ms.hdf5"</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hAnsi="Courier New" w:cs="Courier New"/>
        </w:rPr>
        <w:t>GROUP</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DATASET</w:t>
      </w:r>
      <w:r>
        <w:rPr>
          <w:rFonts w:ascii="Courier New" w:eastAsia="Courier New" w:hAnsi="Courier New" w:cs="Courier New"/>
        </w:rPr>
        <w:t xml:space="preserve"> </w:t>
      </w:r>
      <w:r>
        <w:rPr>
          <w:rFonts w:ascii="Courier New" w:hAnsi="Courier New" w:cs="Courier New"/>
        </w:rPr>
        <w:t>"</w:t>
      </w:r>
      <w:proofErr w:type="spellStart"/>
      <w:r>
        <w:rPr>
          <w:rFonts w:ascii="Courier New" w:hAnsi="Courier New" w:cs="Courier New"/>
        </w:rPr>
        <w:t>spike_positions</w:t>
      </w:r>
      <w:proofErr w:type="spellEnd"/>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DATATYPE</w:t>
      </w:r>
      <w:r>
        <w:rPr>
          <w:rFonts w:ascii="Courier New" w:eastAsia="Courier New" w:hAnsi="Courier New" w:cs="Courier New"/>
        </w:rPr>
        <w:t xml:space="preserve">  </w:t>
      </w:r>
      <w:r>
        <w:rPr>
          <w:rFonts w:ascii="Courier New" w:hAnsi="Courier New" w:cs="Courier New"/>
        </w:rPr>
        <w:t>H5T</w:t>
      </w:r>
      <w:proofErr w:type="gramEnd"/>
      <w:r>
        <w:rPr>
          <w:rFonts w:ascii="Courier New" w:hAnsi="Courier New" w:cs="Courier New"/>
        </w:rPr>
        <w:t>_IEEE_F32LE</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DATASPACE</w:t>
      </w:r>
      <w:r>
        <w:rPr>
          <w:rFonts w:ascii="Courier New" w:eastAsia="Courier New" w:hAnsi="Courier New" w:cs="Courier New"/>
        </w:rPr>
        <w:t xml:space="preserve">  </w:t>
      </w:r>
      <w:r>
        <w:rPr>
          <w:rFonts w:ascii="Courier New" w:hAnsi="Courier New" w:cs="Courier New"/>
        </w:rPr>
        <w:t>SIMPLE</w:t>
      </w:r>
      <w:proofErr w:type="gramEnd"/>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1,</w:t>
      </w:r>
      <w:r>
        <w:rPr>
          <w:rFonts w:ascii="Courier New" w:eastAsia="Courier New" w:hAnsi="Courier New" w:cs="Courier New"/>
        </w:rPr>
        <w:t xml:space="preserve"> </w:t>
      </w:r>
      <w:r>
        <w:rPr>
          <w:rFonts w:ascii="Courier New" w:hAnsi="Courier New" w:cs="Courier New"/>
        </w:rPr>
        <w:t>3</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1,</w:t>
      </w:r>
      <w:r>
        <w:rPr>
          <w:rFonts w:ascii="Courier New" w:eastAsia="Courier New" w:hAnsi="Courier New" w:cs="Courier New"/>
        </w:rPr>
        <w:t xml:space="preserve"> </w:t>
      </w:r>
      <w:r>
        <w:rPr>
          <w:rFonts w:ascii="Courier New" w:hAnsi="Courier New" w:cs="Courier New"/>
        </w:rPr>
        <w:t>3</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DATA</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(0</w:t>
      </w:r>
      <w:proofErr w:type="gramStart"/>
      <w:r>
        <w:rPr>
          <w:rFonts w:ascii="Courier New" w:hAnsi="Courier New" w:cs="Courier New"/>
        </w:rPr>
        <w:t>,0</w:t>
      </w:r>
      <w:proofErr w:type="gramEnd"/>
      <w:r>
        <w:rPr>
          <w:rFonts w:ascii="Courier New" w:hAnsi="Courier New" w:cs="Courier New"/>
        </w:rPr>
        <w:t>):</w:t>
      </w:r>
      <w:r>
        <w:rPr>
          <w:rFonts w:ascii="Courier New" w:eastAsia="Courier New" w:hAnsi="Courier New" w:cs="Courier New"/>
        </w:rPr>
        <w:t xml:space="preserve"> </w:t>
      </w:r>
      <w:r>
        <w:rPr>
          <w:rFonts w:ascii="Courier New" w:hAnsi="Courier New" w:cs="Courier New"/>
        </w:rPr>
        <w:t>0.00127422,</w:t>
      </w:r>
      <w:r>
        <w:rPr>
          <w:rFonts w:ascii="Courier New" w:eastAsia="Courier New" w:hAnsi="Courier New" w:cs="Courier New"/>
        </w:rPr>
        <w:t xml:space="preserve"> </w:t>
      </w:r>
      <w:r>
        <w:rPr>
          <w:rFonts w:ascii="Courier New" w:hAnsi="Courier New" w:cs="Courier New"/>
        </w:rPr>
        <w:t>0.000228367,</w:t>
      </w:r>
      <w:r>
        <w:rPr>
          <w:rFonts w:ascii="Courier New" w:eastAsia="Courier New" w:hAnsi="Courier New" w:cs="Courier New"/>
        </w:rPr>
        <w:t xml:space="preserve"> </w:t>
      </w:r>
      <w:r>
        <w:rPr>
          <w:rFonts w:ascii="Courier New" w:hAnsi="Courier New" w:cs="Courier New"/>
        </w:rPr>
        <w:t>0.00115082</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DATASET</w:t>
      </w:r>
      <w:r>
        <w:rPr>
          <w:rFonts w:ascii="Courier New" w:eastAsia="Courier New" w:hAnsi="Courier New" w:cs="Courier New"/>
        </w:rPr>
        <w:t xml:space="preserve"> </w:t>
      </w:r>
      <w:r>
        <w:rPr>
          <w:rFonts w:ascii="Courier New" w:hAnsi="Courier New" w:cs="Courier New"/>
        </w:rPr>
        <w:t>"</w:t>
      </w:r>
      <w:proofErr w:type="spellStart"/>
      <w:r>
        <w:rPr>
          <w:rFonts w:ascii="Courier New" w:hAnsi="Courier New" w:cs="Courier New"/>
        </w:rPr>
        <w:t>spike_rotations</w:t>
      </w:r>
      <w:proofErr w:type="spellEnd"/>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DATATYPE</w:t>
      </w:r>
      <w:r>
        <w:rPr>
          <w:rFonts w:ascii="Courier New" w:eastAsia="Courier New" w:hAnsi="Courier New" w:cs="Courier New"/>
        </w:rPr>
        <w:t xml:space="preserve">  </w:t>
      </w:r>
      <w:r>
        <w:rPr>
          <w:rFonts w:ascii="Courier New" w:hAnsi="Courier New" w:cs="Courier New"/>
        </w:rPr>
        <w:t>H5T</w:t>
      </w:r>
      <w:proofErr w:type="gramEnd"/>
      <w:r>
        <w:rPr>
          <w:rFonts w:ascii="Courier New" w:hAnsi="Courier New" w:cs="Courier New"/>
        </w:rPr>
        <w:t>_IEEE_F32LE</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proofErr w:type="gramStart"/>
      <w:r>
        <w:rPr>
          <w:rFonts w:ascii="Courier New" w:hAnsi="Courier New" w:cs="Courier New"/>
        </w:rPr>
        <w:t>DATASPACE</w:t>
      </w:r>
      <w:r>
        <w:rPr>
          <w:rFonts w:ascii="Courier New" w:eastAsia="Courier New" w:hAnsi="Courier New" w:cs="Courier New"/>
        </w:rPr>
        <w:t xml:space="preserve">  </w:t>
      </w:r>
      <w:r>
        <w:rPr>
          <w:rFonts w:ascii="Courier New" w:hAnsi="Courier New" w:cs="Courier New"/>
        </w:rPr>
        <w:t>SIMPLE</w:t>
      </w:r>
      <w:proofErr w:type="gramEnd"/>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1,</w:t>
      </w:r>
      <w:r>
        <w:rPr>
          <w:rFonts w:ascii="Courier New" w:eastAsia="Courier New" w:hAnsi="Courier New" w:cs="Courier New"/>
        </w:rPr>
        <w:t xml:space="preserve"> </w:t>
      </w:r>
      <w:r>
        <w:rPr>
          <w:rFonts w:ascii="Courier New" w:hAnsi="Courier New" w:cs="Courier New"/>
        </w:rPr>
        <w:t>3</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1,</w:t>
      </w:r>
      <w:r>
        <w:rPr>
          <w:rFonts w:ascii="Courier New" w:eastAsia="Courier New" w:hAnsi="Courier New" w:cs="Courier New"/>
        </w:rPr>
        <w:t xml:space="preserve"> </w:t>
      </w:r>
      <w:r>
        <w:rPr>
          <w:rFonts w:ascii="Courier New" w:hAnsi="Courier New" w:cs="Courier New"/>
        </w:rPr>
        <w:t>3</w:t>
      </w:r>
      <w:r>
        <w:rPr>
          <w:rFonts w:ascii="Courier New" w:eastAsia="Courier New" w:hAnsi="Courier New" w:cs="Courier New"/>
        </w:rPr>
        <w:t xml:space="preserve"> </w:t>
      </w:r>
      <w:r>
        <w:rPr>
          <w:rFonts w:ascii="Courier New" w:hAnsi="Courier New" w:cs="Courier New"/>
        </w:rPr>
        <w:t>)</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DATA</w:t>
      </w: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(0</w:t>
      </w:r>
      <w:proofErr w:type="gramStart"/>
      <w:r>
        <w:rPr>
          <w:rFonts w:ascii="Courier New" w:hAnsi="Courier New" w:cs="Courier New"/>
        </w:rPr>
        <w:t>,0</w:t>
      </w:r>
      <w:proofErr w:type="gramEnd"/>
      <w:r>
        <w:rPr>
          <w:rFonts w:ascii="Courier New" w:hAnsi="Courier New" w:cs="Courier New"/>
        </w:rPr>
        <w:t>):</w:t>
      </w:r>
      <w:r>
        <w:rPr>
          <w:rFonts w:ascii="Courier New" w:eastAsia="Courier New" w:hAnsi="Courier New" w:cs="Courier New"/>
        </w:rPr>
        <w:t xml:space="preserve"> </w:t>
      </w:r>
      <w:r>
        <w:rPr>
          <w:rFonts w:ascii="Courier New" w:hAnsi="Courier New" w:cs="Courier New"/>
        </w:rPr>
        <w:t>-0.240513,</w:t>
      </w:r>
      <w:r>
        <w:rPr>
          <w:rFonts w:ascii="Courier New" w:eastAsia="Courier New" w:hAnsi="Courier New" w:cs="Courier New"/>
        </w:rPr>
        <w:t xml:space="preserve"> </w:t>
      </w:r>
      <w:r>
        <w:rPr>
          <w:rFonts w:ascii="Courier New" w:hAnsi="Courier New" w:cs="Courier New"/>
        </w:rPr>
        <w:t>-0.260281,</w:t>
      </w:r>
      <w:r>
        <w:rPr>
          <w:rFonts w:ascii="Courier New" w:eastAsia="Courier New" w:hAnsi="Courier New" w:cs="Courier New"/>
        </w:rPr>
        <w:t xml:space="preserve"> </w:t>
      </w:r>
      <w:r>
        <w:rPr>
          <w:rFonts w:ascii="Courier New" w:hAnsi="Courier New" w:cs="Courier New"/>
        </w:rPr>
        <w:t>-0.0988702</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eastAsia="Courier New" w:hAnsi="Courier New" w:cs="Courier New"/>
        </w:rPr>
        <w:t xml:space="preserve">   </w:t>
      </w: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r>
        <w:rPr>
          <w:rFonts w:ascii="Courier New" w:hAnsi="Courier New" w:cs="Courier New"/>
        </w:rPr>
        <w:t>}</w:t>
      </w:r>
    </w:p>
    <w:p w:rsidR="00BE4561" w:rsidRDefault="00BE4561">
      <w:pPr>
        <w:pStyle w:val="Els-bulletlist"/>
        <w:keepNext w:val="0"/>
        <w:widowControl w:val="0"/>
        <w:numPr>
          <w:ilvl w:val="0"/>
          <w:numId w:val="0"/>
        </w:numPr>
        <w:jc w:val="both"/>
        <w:rPr>
          <w:rFonts w:ascii="Courier New" w:hAnsi="Courier New" w:cs="Courier New"/>
        </w:rPr>
      </w:pPr>
    </w:p>
    <w:p w:rsidR="00BE4561" w:rsidRDefault="00BE4561">
      <w:pPr>
        <w:pStyle w:val="Els-bulletlist"/>
        <w:keepNext w:val="0"/>
        <w:widowControl w:val="0"/>
        <w:numPr>
          <w:ilvl w:val="0"/>
          <w:numId w:val="0"/>
        </w:numPr>
        <w:jc w:val="both"/>
      </w:pPr>
      <w:r>
        <w:t>A</w:t>
      </w:r>
      <w:r>
        <w:rPr>
          <w:rFonts w:eastAsia="Times New Roman"/>
        </w:rPr>
        <w:t xml:space="preserve"> </w:t>
      </w:r>
      <w:r>
        <w:t>small</w:t>
      </w:r>
      <w:r>
        <w:rPr>
          <w:rFonts w:eastAsia="Times New Roman"/>
        </w:rPr>
        <w:t xml:space="preserve"> </w:t>
      </w:r>
      <w:r>
        <w:t>number</w:t>
      </w:r>
      <w:r>
        <w:rPr>
          <w:rFonts w:eastAsia="Times New Roman"/>
        </w:rPr>
        <w:t xml:space="preserve"> </w:t>
      </w:r>
      <w:r>
        <w:t>of</w:t>
      </w:r>
      <w:r>
        <w:rPr>
          <w:rFonts w:eastAsia="Times New Roman"/>
        </w:rPr>
        <w:t xml:space="preserve"> </w:t>
      </w:r>
      <w:proofErr w:type="spellStart"/>
      <w:r>
        <w:t>Xdmf</w:t>
      </w:r>
      <w:proofErr w:type="spellEnd"/>
      <w:r>
        <w:rPr>
          <w:rFonts w:eastAsia="Times New Roman"/>
        </w:rPr>
        <w:t xml:space="preserve"> </w:t>
      </w:r>
      <w:r>
        <w:t>files</w:t>
      </w:r>
      <w:r>
        <w:rPr>
          <w:rFonts w:eastAsia="Times New Roman"/>
        </w:rPr>
        <w:t xml:space="preserve"> </w:t>
      </w:r>
      <w:r w:rsidR="00097307">
        <w:t>were</w:t>
      </w:r>
      <w:r>
        <w:rPr>
          <w:rFonts w:eastAsia="Times New Roman"/>
        </w:rPr>
        <w:t xml:space="preserve"> </w:t>
      </w:r>
      <w:r>
        <w:t>created</w:t>
      </w:r>
      <w:r>
        <w:rPr>
          <w:rFonts w:eastAsia="Times New Roman"/>
        </w:rPr>
        <w:t xml:space="preserve"> </w:t>
      </w:r>
      <w:r>
        <w:t>that</w:t>
      </w:r>
      <w:r>
        <w:rPr>
          <w:rFonts w:eastAsia="Times New Roman"/>
        </w:rPr>
        <w:t xml:space="preserve"> </w:t>
      </w:r>
      <w:r>
        <w:t>combined</w:t>
      </w:r>
      <w:r>
        <w:rPr>
          <w:rFonts w:eastAsia="Times New Roman"/>
        </w:rPr>
        <w:t xml:space="preserve"> </w:t>
      </w:r>
      <w:r w:rsidR="00097307">
        <w:rPr>
          <w:rFonts w:eastAsia="Times New Roman"/>
        </w:rPr>
        <w:t xml:space="preserve">a </w:t>
      </w:r>
      <w:r>
        <w:t>series</w:t>
      </w:r>
      <w:r>
        <w:rPr>
          <w:rFonts w:eastAsia="Times New Roman"/>
        </w:rPr>
        <w:t xml:space="preserve"> </w:t>
      </w:r>
      <w:r>
        <w:t>of</w:t>
      </w:r>
      <w:r>
        <w:rPr>
          <w:rFonts w:eastAsia="Times New Roman"/>
        </w:rPr>
        <w:t xml:space="preserve"> </w:t>
      </w:r>
      <w:r>
        <w:t>per-</w:t>
      </w:r>
      <w:proofErr w:type="spellStart"/>
      <w:r>
        <w:t>timestep</w:t>
      </w:r>
      <w:proofErr w:type="spellEnd"/>
      <w:r>
        <w:rPr>
          <w:rFonts w:eastAsia="Times New Roman"/>
        </w:rPr>
        <w:t xml:space="preserve"> </w:t>
      </w:r>
      <w:r>
        <w:t>HDF5</w:t>
      </w:r>
      <w:r>
        <w:rPr>
          <w:rFonts w:eastAsia="Times New Roman"/>
        </w:rPr>
        <w:t xml:space="preserve"> </w:t>
      </w:r>
      <w:r>
        <w:t>files</w:t>
      </w:r>
      <w:r>
        <w:rPr>
          <w:rFonts w:eastAsia="Times New Roman"/>
        </w:rPr>
        <w:t xml:space="preserve"> </w:t>
      </w:r>
      <w:r>
        <w:t>with</w:t>
      </w:r>
      <w:r>
        <w:rPr>
          <w:rFonts w:eastAsia="Times New Roman"/>
        </w:rPr>
        <w:t xml:space="preserve"> </w:t>
      </w:r>
      <w:r>
        <w:t>the</w:t>
      </w:r>
      <w:r>
        <w:rPr>
          <w:rFonts w:eastAsia="Times New Roman"/>
        </w:rPr>
        <w:t xml:space="preserve"> </w:t>
      </w:r>
      <w:r>
        <w:t>fixed</w:t>
      </w:r>
      <w:r>
        <w:rPr>
          <w:rFonts w:eastAsia="Times New Roman"/>
        </w:rPr>
        <w:t xml:space="preserve"> </w:t>
      </w:r>
      <w:r w:rsidR="00097307">
        <w:t xml:space="preserve">attributes in the </w:t>
      </w:r>
      <w:r>
        <w:t>neuron</w:t>
      </w:r>
      <w:r>
        <w:rPr>
          <w:rFonts w:eastAsia="Times New Roman"/>
        </w:rPr>
        <w:t xml:space="preserve"> </w:t>
      </w:r>
      <w:r>
        <w:t>data</w:t>
      </w:r>
      <w:r>
        <w:rPr>
          <w:rFonts w:eastAsia="Times New Roman"/>
        </w:rPr>
        <w:t xml:space="preserve"> </w:t>
      </w:r>
      <w:r>
        <w:t>file.</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rPr>
          <w:rFonts w:ascii="Courier New" w:hAnsi="Courier New" w:cs="Courier New"/>
        </w:rPr>
      </w:pPr>
    </w:p>
    <w:p w:rsidR="00BE4561" w:rsidRDefault="00BE4561">
      <w:pPr>
        <w:pStyle w:val="Els-bulletlist"/>
        <w:keepNext w:val="0"/>
        <w:widowControl w:val="0"/>
        <w:numPr>
          <w:ilvl w:val="2"/>
          <w:numId w:val="6"/>
        </w:numPr>
        <w:tabs>
          <w:tab w:val="clear" w:pos="240"/>
        </w:tabs>
        <w:jc w:val="both"/>
        <w:rPr>
          <w:b/>
        </w:rPr>
      </w:pPr>
      <w:r>
        <w:rPr>
          <w:b/>
        </w:rPr>
        <w:t>Visualizations</w:t>
      </w:r>
    </w:p>
    <w:p w:rsidR="00BE4561" w:rsidRDefault="00BE4561">
      <w:pPr>
        <w:pStyle w:val="Els-bulletlist"/>
        <w:keepNext w:val="0"/>
        <w:widowControl w:val="0"/>
        <w:numPr>
          <w:ilvl w:val="0"/>
          <w:numId w:val="0"/>
        </w:numPr>
        <w:tabs>
          <w:tab w:val="clear" w:pos="240"/>
        </w:tabs>
        <w:jc w:val="both"/>
      </w:pPr>
    </w:p>
    <w:p w:rsidR="00BE4561" w:rsidRDefault="00BE4561">
      <w:pPr>
        <w:pStyle w:val="Els-bulletlist"/>
        <w:keepNext w:val="0"/>
        <w:widowControl w:val="0"/>
        <w:numPr>
          <w:ilvl w:val="0"/>
          <w:numId w:val="0"/>
        </w:numPr>
        <w:tabs>
          <w:tab w:val="clear" w:pos="240"/>
        </w:tabs>
        <w:jc w:val="both"/>
      </w:pPr>
      <w:r>
        <w:t>Abstract</w:t>
      </w:r>
      <w:r>
        <w:rPr>
          <w:rFonts w:eastAsia="Times New Roman"/>
        </w:rPr>
        <w:t xml:space="preserve"> </w:t>
      </w:r>
      <w:r>
        <w:t>visualizations</w:t>
      </w:r>
      <w:r>
        <w:rPr>
          <w:rFonts w:eastAsia="Times New Roman"/>
        </w:rPr>
        <w:t xml:space="preserve"> </w:t>
      </w:r>
      <w:r>
        <w:t>of</w:t>
      </w:r>
      <w:r>
        <w:rPr>
          <w:rFonts w:eastAsia="Times New Roman"/>
        </w:rPr>
        <w:t xml:space="preserve"> </w:t>
      </w:r>
      <w:r>
        <w:t>the</w:t>
      </w:r>
      <w:r>
        <w:rPr>
          <w:rFonts w:eastAsia="Times New Roman"/>
        </w:rPr>
        <w:t xml:space="preserve"> </w:t>
      </w:r>
      <w:r>
        <w:t>simulation</w:t>
      </w:r>
      <w:r>
        <w:rPr>
          <w:rFonts w:eastAsia="Times New Roman"/>
        </w:rPr>
        <w:t xml:space="preserve"> </w:t>
      </w:r>
      <w:r>
        <w:t>data</w:t>
      </w:r>
      <w:r>
        <w:rPr>
          <w:rFonts w:eastAsia="Times New Roman"/>
        </w:rPr>
        <w:t xml:space="preserve"> </w:t>
      </w:r>
      <w:r>
        <w:t>were</w:t>
      </w:r>
      <w:r>
        <w:rPr>
          <w:rFonts w:eastAsia="Times New Roman"/>
        </w:rPr>
        <w:t xml:space="preserve"> </w:t>
      </w:r>
      <w:r>
        <w:t>produced,</w:t>
      </w:r>
      <w:r>
        <w:rPr>
          <w:rFonts w:eastAsia="Times New Roman"/>
        </w:rPr>
        <w:t xml:space="preserve"> </w:t>
      </w:r>
      <w:r>
        <w:t>based</w:t>
      </w:r>
      <w:r>
        <w:rPr>
          <w:rFonts w:eastAsia="Times New Roman"/>
        </w:rPr>
        <w:t xml:space="preserve"> </w:t>
      </w:r>
      <w:r>
        <w:t>on</w:t>
      </w:r>
      <w:r>
        <w:rPr>
          <w:rFonts w:eastAsia="Times New Roman"/>
        </w:rPr>
        <w:t xml:space="preserve"> </w:t>
      </w:r>
      <w:r>
        <w:t>the</w:t>
      </w:r>
      <w:r>
        <w:rPr>
          <w:rFonts w:eastAsia="Times New Roman"/>
        </w:rPr>
        <w:t xml:space="preserve"> </w:t>
      </w:r>
      <w:proofErr w:type="spellStart"/>
      <w:r>
        <w:t>Xdmf</w:t>
      </w:r>
      <w:proofErr w:type="spellEnd"/>
      <w:r>
        <w:rPr>
          <w:rFonts w:eastAsia="Times New Roman"/>
        </w:rPr>
        <w:t xml:space="preserve"> </w:t>
      </w:r>
      <w:r>
        <w:t>datasets</w:t>
      </w:r>
      <w:r>
        <w:rPr>
          <w:rFonts w:eastAsia="Times New Roman"/>
        </w:rPr>
        <w:t xml:space="preserve"> </w:t>
      </w:r>
      <w:r>
        <w:t>described</w:t>
      </w:r>
      <w:r>
        <w:rPr>
          <w:rFonts w:eastAsia="Times New Roman"/>
        </w:rPr>
        <w:t xml:space="preserve"> </w:t>
      </w:r>
      <w:r>
        <w:t>in</w:t>
      </w:r>
      <w:r>
        <w:rPr>
          <w:rFonts w:eastAsia="Times New Roman"/>
        </w:rPr>
        <w:t xml:space="preserve"> </w:t>
      </w:r>
      <w:r>
        <w:t>the</w:t>
      </w:r>
      <w:r>
        <w:rPr>
          <w:rFonts w:eastAsia="Times New Roman"/>
        </w:rPr>
        <w:t xml:space="preserve"> </w:t>
      </w:r>
      <w:r>
        <w:t>previous</w:t>
      </w:r>
      <w:r>
        <w:rPr>
          <w:rFonts w:eastAsia="Times New Roman"/>
        </w:rPr>
        <w:t xml:space="preserve"> </w:t>
      </w:r>
      <w:r>
        <w:t>section.</w:t>
      </w:r>
      <w:r>
        <w:rPr>
          <w:rFonts w:eastAsia="Times New Roman"/>
        </w:rPr>
        <w:t xml:space="preserve"> </w:t>
      </w:r>
      <w:r>
        <w:t>The</w:t>
      </w:r>
      <w:r>
        <w:rPr>
          <w:rFonts w:eastAsia="Times New Roman"/>
        </w:rPr>
        <w:t xml:space="preserve"> </w:t>
      </w:r>
      <w:r>
        <w:t>neurons</w:t>
      </w:r>
      <w:r>
        <w:rPr>
          <w:rFonts w:eastAsia="Times New Roman"/>
        </w:rPr>
        <w:t xml:space="preserve"> </w:t>
      </w:r>
      <w:r>
        <w:t>themselves</w:t>
      </w:r>
      <w:r>
        <w:rPr>
          <w:rFonts w:eastAsia="Times New Roman"/>
        </w:rPr>
        <w:t xml:space="preserve"> </w:t>
      </w:r>
      <w:r>
        <w:t>were</w:t>
      </w:r>
      <w:r>
        <w:rPr>
          <w:rFonts w:eastAsia="Times New Roman"/>
        </w:rPr>
        <w:t xml:space="preserve"> </w:t>
      </w:r>
      <w:r>
        <w:t>visualized</w:t>
      </w:r>
      <w:r>
        <w:rPr>
          <w:rFonts w:eastAsia="Times New Roman"/>
        </w:rPr>
        <w:t xml:space="preserve"> </w:t>
      </w:r>
      <w:r>
        <w:t>using</w:t>
      </w:r>
      <w:r>
        <w:rPr>
          <w:rFonts w:eastAsia="Times New Roman"/>
        </w:rPr>
        <w:t xml:space="preserve"> “</w:t>
      </w:r>
      <w:r>
        <w:t>glyphs</w:t>
      </w:r>
      <w:r>
        <w:rPr>
          <w:rFonts w:eastAsia="Times New Roman"/>
        </w:rPr>
        <w:t xml:space="preserve">” – </w:t>
      </w:r>
      <w:r>
        <w:t>small</w:t>
      </w:r>
      <w:r>
        <w:rPr>
          <w:rFonts w:eastAsia="Times New Roman"/>
        </w:rPr>
        <w:t xml:space="preserve"> </w:t>
      </w:r>
      <w:r>
        <w:t>abstract</w:t>
      </w:r>
      <w:r>
        <w:rPr>
          <w:rFonts w:eastAsia="Times New Roman"/>
        </w:rPr>
        <w:t xml:space="preserve"> </w:t>
      </w:r>
      <w:r>
        <w:t>visual</w:t>
      </w:r>
      <w:r>
        <w:rPr>
          <w:rFonts w:eastAsia="Times New Roman"/>
        </w:rPr>
        <w:t xml:space="preserve"> </w:t>
      </w:r>
      <w:r>
        <w:t>elements</w:t>
      </w:r>
      <w:r>
        <w:rPr>
          <w:rFonts w:eastAsia="Times New Roman"/>
        </w:rPr>
        <w:t xml:space="preserve"> </w:t>
      </w:r>
      <w:r>
        <w:t>placed</w:t>
      </w:r>
      <w:r>
        <w:rPr>
          <w:rFonts w:eastAsia="Times New Roman"/>
        </w:rPr>
        <w:t xml:space="preserve"> </w:t>
      </w:r>
      <w:r w:rsidR="00097307">
        <w:t>at</w:t>
      </w:r>
      <w:r>
        <w:rPr>
          <w:rFonts w:eastAsia="Times New Roman"/>
        </w:rPr>
        <w:t xml:space="preserve"> </w:t>
      </w:r>
      <w:r>
        <w:t>the</w:t>
      </w:r>
      <w:r>
        <w:rPr>
          <w:rFonts w:eastAsia="Times New Roman"/>
        </w:rPr>
        <w:t xml:space="preserve"> </w:t>
      </w:r>
      <w:r>
        <w:t>neuron</w:t>
      </w:r>
      <w:r>
        <w:rPr>
          <w:rFonts w:eastAsia="Times New Roman"/>
        </w:rPr>
        <w:t xml:space="preserve"> </w:t>
      </w:r>
      <w:r>
        <w:t>positions.</w:t>
      </w:r>
      <w:r>
        <w:rPr>
          <w:rFonts w:eastAsia="Times New Roman"/>
        </w:rPr>
        <w:t xml:space="preserve">  </w:t>
      </w:r>
      <w:r>
        <w:t>Here,</w:t>
      </w:r>
      <w:r>
        <w:rPr>
          <w:rFonts w:eastAsia="Times New Roman"/>
        </w:rPr>
        <w:t xml:space="preserve"> </w:t>
      </w:r>
      <w:r>
        <w:t>we</w:t>
      </w:r>
      <w:r>
        <w:rPr>
          <w:rFonts w:eastAsia="Times New Roman"/>
        </w:rPr>
        <w:t xml:space="preserve"> </w:t>
      </w:r>
      <w:r>
        <w:t>chose</w:t>
      </w:r>
      <w:r>
        <w:rPr>
          <w:rFonts w:eastAsia="Times New Roman"/>
        </w:rPr>
        <w:t xml:space="preserve"> </w:t>
      </w:r>
      <w:r>
        <w:t>simple</w:t>
      </w:r>
      <w:r>
        <w:rPr>
          <w:rFonts w:eastAsia="Times New Roman"/>
        </w:rPr>
        <w:t xml:space="preserve"> </w:t>
      </w:r>
      <w:r>
        <w:t>points,</w:t>
      </w:r>
      <w:r>
        <w:rPr>
          <w:rFonts w:eastAsia="Times New Roman"/>
        </w:rPr>
        <w:t xml:space="preserve"> </w:t>
      </w:r>
      <w:r>
        <w:t>each</w:t>
      </w:r>
      <w:r>
        <w:rPr>
          <w:rFonts w:eastAsia="Times New Roman"/>
        </w:rPr>
        <w:t xml:space="preserve"> </w:t>
      </w:r>
      <w:r>
        <w:t>a</w:t>
      </w:r>
      <w:r>
        <w:rPr>
          <w:rFonts w:eastAsia="Times New Roman"/>
        </w:rPr>
        <w:t xml:space="preserve"> </w:t>
      </w:r>
      <w:r>
        <w:t>few</w:t>
      </w:r>
      <w:r>
        <w:rPr>
          <w:rFonts w:eastAsia="Times New Roman"/>
        </w:rPr>
        <w:t xml:space="preserve"> </w:t>
      </w:r>
      <w:r>
        <w:t>pixels</w:t>
      </w:r>
      <w:r>
        <w:rPr>
          <w:rFonts w:eastAsia="Times New Roman"/>
        </w:rPr>
        <w:t xml:space="preserve"> </w:t>
      </w:r>
      <w:r>
        <w:t>wide.</w:t>
      </w:r>
      <w:r>
        <w:rPr>
          <w:rFonts w:eastAsia="Times New Roman"/>
        </w:rPr>
        <w:t xml:space="preserve"> </w:t>
      </w:r>
      <w:r>
        <w:t>The</w:t>
      </w:r>
      <w:r>
        <w:rPr>
          <w:rFonts w:eastAsia="Times New Roman"/>
        </w:rPr>
        <w:t xml:space="preserve"> </w:t>
      </w:r>
      <w:r>
        <w:t>glyphs</w:t>
      </w:r>
      <w:r>
        <w:rPr>
          <w:rFonts w:eastAsia="Times New Roman"/>
        </w:rPr>
        <w:t xml:space="preserve"> </w:t>
      </w:r>
      <w:r>
        <w:t>are</w:t>
      </w:r>
      <w:r>
        <w:rPr>
          <w:rFonts w:eastAsia="Times New Roman"/>
        </w:rPr>
        <w:t xml:space="preserve"> </w:t>
      </w:r>
      <w:r>
        <w:t>colored</w:t>
      </w:r>
      <w:r>
        <w:rPr>
          <w:rFonts w:eastAsia="Times New Roman"/>
        </w:rPr>
        <w:t xml:space="preserve"> </w:t>
      </w:r>
      <w:r>
        <w:t>by</w:t>
      </w:r>
      <w:r>
        <w:rPr>
          <w:rFonts w:eastAsia="Times New Roman"/>
        </w:rPr>
        <w:t xml:space="preserve"> </w:t>
      </w:r>
      <w:r>
        <w:t>membrane</w:t>
      </w:r>
      <w:r>
        <w:rPr>
          <w:rFonts w:eastAsia="Times New Roman"/>
        </w:rPr>
        <w:t xml:space="preserve"> </w:t>
      </w:r>
      <w:r>
        <w:t>potential</w:t>
      </w:r>
      <w:r>
        <w:rPr>
          <w:rFonts w:eastAsia="Times New Roman"/>
        </w:rPr>
        <w:t xml:space="preserve"> </w:t>
      </w:r>
      <w:r>
        <w:t>(voltage</w:t>
      </w:r>
      <w:r>
        <w:rPr>
          <w:rFonts w:eastAsia="Times New Roman"/>
        </w:rPr>
        <w:t xml:space="preserve"> </w:t>
      </w:r>
      <w:r>
        <w:t>in</w:t>
      </w:r>
      <w:r>
        <w:rPr>
          <w:rFonts w:eastAsia="Times New Roman"/>
        </w:rPr>
        <w:t xml:space="preserve"> </w:t>
      </w:r>
      <w:r>
        <w:t>millivolts).</w:t>
      </w:r>
      <w:r>
        <w:rPr>
          <w:rFonts w:eastAsia="Times New Roman"/>
        </w:rPr>
        <w:t xml:space="preserve"> </w:t>
      </w:r>
      <w:r>
        <w:t>For</w:t>
      </w:r>
      <w:r>
        <w:rPr>
          <w:rFonts w:eastAsia="Times New Roman"/>
        </w:rPr>
        <w:t xml:space="preserve"> </w:t>
      </w:r>
      <w:r>
        <w:t>spiking</w:t>
      </w:r>
      <w:r>
        <w:rPr>
          <w:rFonts w:eastAsia="Times New Roman"/>
        </w:rPr>
        <w:t xml:space="preserve"> </w:t>
      </w:r>
      <w:r>
        <w:t>neurons,</w:t>
      </w:r>
      <w:r>
        <w:rPr>
          <w:rFonts w:eastAsia="Times New Roman"/>
        </w:rPr>
        <w:t xml:space="preserve"> </w:t>
      </w:r>
      <w:r>
        <w:t>whose</w:t>
      </w:r>
      <w:r>
        <w:rPr>
          <w:rFonts w:eastAsia="Times New Roman"/>
        </w:rPr>
        <w:t xml:space="preserve"> </w:t>
      </w:r>
      <w:r>
        <w:t>voltage</w:t>
      </w:r>
      <w:r>
        <w:rPr>
          <w:rFonts w:eastAsia="Times New Roman"/>
        </w:rPr>
        <w:t xml:space="preserve"> </w:t>
      </w:r>
      <w:r>
        <w:t>exceeds</w:t>
      </w:r>
      <w:r>
        <w:rPr>
          <w:rFonts w:eastAsia="Times New Roman"/>
        </w:rPr>
        <w:t xml:space="preserve"> </w:t>
      </w:r>
      <w:r>
        <w:t>a</w:t>
      </w:r>
      <w:r>
        <w:rPr>
          <w:rFonts w:eastAsia="Times New Roman"/>
        </w:rPr>
        <w:t xml:space="preserve"> </w:t>
      </w:r>
      <w:r>
        <w:t>certain</w:t>
      </w:r>
      <w:r>
        <w:rPr>
          <w:rFonts w:eastAsia="Times New Roman"/>
        </w:rPr>
        <w:t xml:space="preserve"> </w:t>
      </w:r>
      <w:r>
        <w:t>threshold,</w:t>
      </w:r>
      <w:r>
        <w:rPr>
          <w:rFonts w:eastAsia="Times New Roman"/>
        </w:rPr>
        <w:t xml:space="preserve"> </w:t>
      </w:r>
      <w:r>
        <w:t>larger</w:t>
      </w:r>
      <w:r>
        <w:rPr>
          <w:rFonts w:eastAsia="Times New Roman"/>
        </w:rPr>
        <w:t xml:space="preserve"> </w:t>
      </w:r>
      <w:r>
        <w:t>cone-shaped</w:t>
      </w:r>
      <w:r>
        <w:rPr>
          <w:rFonts w:eastAsia="Times New Roman"/>
        </w:rPr>
        <w:t xml:space="preserve"> </w:t>
      </w:r>
      <w:r>
        <w:t>glyphs</w:t>
      </w:r>
      <w:r>
        <w:rPr>
          <w:rFonts w:eastAsia="Times New Roman"/>
        </w:rPr>
        <w:t xml:space="preserve"> </w:t>
      </w:r>
      <w:r>
        <w:t>are</w:t>
      </w:r>
      <w:r>
        <w:rPr>
          <w:rFonts w:eastAsia="Times New Roman"/>
        </w:rPr>
        <w:t xml:space="preserve"> </w:t>
      </w:r>
      <w:r>
        <w:t>shown.</w:t>
      </w:r>
      <w:r>
        <w:rPr>
          <w:rFonts w:eastAsia="Times New Roman"/>
        </w:rPr>
        <w:t xml:space="preserve"> </w:t>
      </w:r>
      <w:r>
        <w:t>These</w:t>
      </w:r>
      <w:r>
        <w:rPr>
          <w:rFonts w:eastAsia="Times New Roman"/>
        </w:rPr>
        <w:t xml:space="preserve"> </w:t>
      </w:r>
      <w:r>
        <w:t>cones</w:t>
      </w:r>
      <w:r>
        <w:rPr>
          <w:rFonts w:eastAsia="Times New Roman"/>
        </w:rPr>
        <w:t xml:space="preserve"> </w:t>
      </w:r>
      <w:r>
        <w:t>are</w:t>
      </w:r>
      <w:r>
        <w:rPr>
          <w:rFonts w:eastAsia="Times New Roman"/>
        </w:rPr>
        <w:t xml:space="preserve"> </w:t>
      </w:r>
      <w:r>
        <w:t>also</w:t>
      </w:r>
      <w:r>
        <w:rPr>
          <w:rFonts w:eastAsia="Times New Roman"/>
        </w:rPr>
        <w:t xml:space="preserve"> </w:t>
      </w:r>
      <w:r>
        <w:t>oriented</w:t>
      </w:r>
      <w:r>
        <w:rPr>
          <w:rFonts w:eastAsia="Times New Roman"/>
        </w:rPr>
        <w:t xml:space="preserve"> </w:t>
      </w:r>
      <w:r>
        <w:t>based</w:t>
      </w:r>
      <w:r>
        <w:rPr>
          <w:rFonts w:eastAsia="Times New Roman"/>
        </w:rPr>
        <w:t xml:space="preserve"> </w:t>
      </w:r>
      <w:r>
        <w:t>on</w:t>
      </w:r>
      <w:r>
        <w:rPr>
          <w:rFonts w:eastAsia="Times New Roman"/>
        </w:rPr>
        <w:t xml:space="preserve"> </w:t>
      </w:r>
      <w:r>
        <w:t>the</w:t>
      </w:r>
      <w:r>
        <w:rPr>
          <w:rFonts w:eastAsia="Times New Roman"/>
        </w:rPr>
        <w:t xml:space="preserve"> </w:t>
      </w:r>
      <w:r>
        <w:t>neuron</w:t>
      </w:r>
      <w:r>
        <w:rPr>
          <w:rFonts w:eastAsia="Times New Roman"/>
        </w:rPr>
        <w:t xml:space="preserve"> </w:t>
      </w:r>
      <w:r>
        <w:t>rotation</w:t>
      </w:r>
      <w:r>
        <w:rPr>
          <w:rFonts w:eastAsia="Times New Roman"/>
        </w:rPr>
        <w:t xml:space="preserve"> </w:t>
      </w:r>
      <w:r>
        <w:t>values.</w:t>
      </w:r>
    </w:p>
    <w:p w:rsidR="00BE4561" w:rsidRDefault="00BE4561">
      <w:pPr>
        <w:pStyle w:val="Els-bulletlist"/>
        <w:keepNext w:val="0"/>
        <w:widowControl w:val="0"/>
        <w:numPr>
          <w:ilvl w:val="0"/>
          <w:numId w:val="0"/>
        </w:numPr>
        <w:tabs>
          <w:tab w:val="clear" w:pos="240"/>
        </w:tabs>
        <w:jc w:val="both"/>
      </w:pPr>
    </w:p>
    <w:p w:rsidR="00BE4561" w:rsidRDefault="00BE4561">
      <w:pPr>
        <w:pStyle w:val="Els-bulletlist"/>
        <w:keepNext w:val="0"/>
        <w:widowControl w:val="0"/>
        <w:numPr>
          <w:ilvl w:val="0"/>
          <w:numId w:val="0"/>
        </w:numPr>
        <w:tabs>
          <w:tab w:val="clear" w:pos="240"/>
        </w:tabs>
        <w:jc w:val="both"/>
        <w:rPr>
          <w:i/>
        </w:rPr>
      </w:pPr>
      <w:r>
        <w:rPr>
          <w:i/>
        </w:rPr>
        <w:t>Projections</w:t>
      </w:r>
    </w:p>
    <w:p w:rsidR="00BE4561" w:rsidRDefault="00BE4561">
      <w:pPr>
        <w:pStyle w:val="Els-bulletlist"/>
        <w:keepNext w:val="0"/>
        <w:widowControl w:val="0"/>
        <w:numPr>
          <w:ilvl w:val="0"/>
          <w:numId w:val="0"/>
        </w:numPr>
        <w:tabs>
          <w:tab w:val="clear" w:pos="240"/>
        </w:tabs>
        <w:spacing w:line="240" w:lineRule="auto"/>
        <w:jc w:val="both"/>
      </w:pPr>
    </w:p>
    <w:p w:rsidR="00BE4561" w:rsidRDefault="00BE4561">
      <w:pPr>
        <w:pStyle w:val="Els-bulletlist"/>
        <w:keepNext w:val="0"/>
        <w:widowControl w:val="0"/>
        <w:numPr>
          <w:ilvl w:val="0"/>
          <w:numId w:val="0"/>
        </w:numPr>
        <w:tabs>
          <w:tab w:val="clear" w:pos="240"/>
        </w:tabs>
        <w:spacing w:line="240" w:lineRule="atLeast"/>
        <w:jc w:val="both"/>
      </w:pPr>
      <w:r>
        <w:t>Activity</w:t>
      </w:r>
      <w:r>
        <w:rPr>
          <w:rFonts w:eastAsia="Times New Roman"/>
        </w:rPr>
        <w:t xml:space="preserve"> </w:t>
      </w:r>
      <w:r>
        <w:t>over</w:t>
      </w:r>
      <w:r>
        <w:rPr>
          <w:rFonts w:eastAsia="Times New Roman"/>
        </w:rPr>
        <w:t xml:space="preserve"> </w:t>
      </w:r>
      <w:r>
        <w:t>the</w:t>
      </w:r>
      <w:r>
        <w:rPr>
          <w:rFonts w:eastAsia="Times New Roman"/>
        </w:rPr>
        <w:t xml:space="preserve"> </w:t>
      </w:r>
      <w:r>
        <w:t>forward</w:t>
      </w:r>
      <w:r>
        <w:rPr>
          <w:rFonts w:eastAsia="Times New Roman"/>
        </w:rPr>
        <w:t xml:space="preserve"> </w:t>
      </w:r>
      <w:r>
        <w:t>projections</w:t>
      </w:r>
      <w:r>
        <w:rPr>
          <w:rFonts w:eastAsia="Times New Roman"/>
        </w:rPr>
        <w:t xml:space="preserve"> </w:t>
      </w:r>
      <w:r>
        <w:t>between</w:t>
      </w:r>
      <w:r>
        <w:rPr>
          <w:rFonts w:eastAsia="Times New Roman"/>
        </w:rPr>
        <w:t xml:space="preserve"> </w:t>
      </w:r>
      <w:r>
        <w:t>the</w:t>
      </w:r>
      <w:r>
        <w:rPr>
          <w:rFonts w:eastAsia="Times New Roman"/>
        </w:rPr>
        <w:t xml:space="preserve"> </w:t>
      </w:r>
      <w:r>
        <w:t>two</w:t>
      </w:r>
      <w:r>
        <w:rPr>
          <w:rFonts w:eastAsia="Times New Roman"/>
        </w:rPr>
        <w:t xml:space="preserve"> </w:t>
      </w:r>
      <w:r>
        <w:t>areas</w:t>
      </w:r>
      <w:r>
        <w:rPr>
          <w:rFonts w:eastAsia="Times New Roman"/>
        </w:rPr>
        <w:t xml:space="preserve"> </w:t>
      </w:r>
      <w:r>
        <w:t>of</w:t>
      </w:r>
      <w:r>
        <w:rPr>
          <w:rFonts w:eastAsia="Times New Roman"/>
        </w:rPr>
        <w:t xml:space="preserve"> </w:t>
      </w:r>
      <w:r>
        <w:t>neurons</w:t>
      </w:r>
      <w:r>
        <w:rPr>
          <w:rFonts w:eastAsia="Times New Roman"/>
        </w:rPr>
        <w:t xml:space="preserve"> </w:t>
      </w:r>
      <w:r>
        <w:t>was</w:t>
      </w:r>
      <w:r>
        <w:rPr>
          <w:rFonts w:eastAsia="Times New Roman"/>
        </w:rPr>
        <w:t xml:space="preserve"> </w:t>
      </w:r>
      <w:r>
        <w:t>visualized</w:t>
      </w:r>
      <w:r>
        <w:rPr>
          <w:rFonts w:eastAsia="Times New Roman"/>
        </w:rPr>
        <w:t xml:space="preserve"> </w:t>
      </w:r>
      <w:r>
        <w:t>by</w:t>
      </w:r>
      <w:r>
        <w:rPr>
          <w:rFonts w:eastAsia="Times New Roman"/>
        </w:rPr>
        <w:t xml:space="preserve"> </w:t>
      </w:r>
      <w:r>
        <w:t>animating</w:t>
      </w:r>
      <w:r>
        <w:rPr>
          <w:rFonts w:eastAsia="Times New Roman"/>
        </w:rPr>
        <w:t xml:space="preserve"> </w:t>
      </w:r>
      <w:r>
        <w:t>a</w:t>
      </w:r>
      <w:r>
        <w:rPr>
          <w:rFonts w:eastAsia="Times New Roman"/>
        </w:rPr>
        <w:t xml:space="preserve"> </w:t>
      </w:r>
      <w:r>
        <w:t>series</w:t>
      </w:r>
      <w:r>
        <w:rPr>
          <w:rFonts w:eastAsia="Times New Roman"/>
        </w:rPr>
        <w:t xml:space="preserve"> </w:t>
      </w:r>
      <w:r>
        <w:t>of</w:t>
      </w:r>
      <w:r>
        <w:rPr>
          <w:rFonts w:eastAsia="Times New Roman"/>
        </w:rPr>
        <w:t xml:space="preserve"> </w:t>
      </w:r>
      <w:r>
        <w:t>glyphs</w:t>
      </w:r>
      <w:r>
        <w:rPr>
          <w:rFonts w:eastAsia="Times New Roman"/>
        </w:rPr>
        <w:t xml:space="preserve"> </w:t>
      </w:r>
      <w:r>
        <w:t>between</w:t>
      </w:r>
      <w:r>
        <w:rPr>
          <w:rFonts w:eastAsia="Times New Roman"/>
        </w:rPr>
        <w:t xml:space="preserve"> </w:t>
      </w:r>
      <w:r>
        <w:t>the</w:t>
      </w:r>
      <w:r>
        <w:rPr>
          <w:rFonts w:eastAsia="Times New Roman"/>
        </w:rPr>
        <w:t xml:space="preserve"> </w:t>
      </w:r>
      <w:r>
        <w:t>sending</w:t>
      </w:r>
      <w:r>
        <w:rPr>
          <w:rFonts w:eastAsia="Times New Roman"/>
        </w:rPr>
        <w:t xml:space="preserve"> </w:t>
      </w:r>
      <w:r>
        <w:t>and</w:t>
      </w:r>
      <w:r>
        <w:rPr>
          <w:rFonts w:eastAsia="Times New Roman"/>
        </w:rPr>
        <w:t xml:space="preserve"> </w:t>
      </w:r>
      <w:r>
        <w:t>receiving</w:t>
      </w:r>
      <w:r>
        <w:rPr>
          <w:rFonts w:eastAsia="Times New Roman"/>
        </w:rPr>
        <w:t xml:space="preserve"> </w:t>
      </w:r>
      <w:proofErr w:type="spellStart"/>
      <w:r>
        <w:t>minicolumns</w:t>
      </w:r>
      <w:proofErr w:type="spellEnd"/>
      <w:r>
        <w:t>.</w:t>
      </w:r>
      <w:r>
        <w:rPr>
          <w:rFonts w:eastAsia="Times New Roman"/>
        </w:rPr>
        <w:t xml:space="preserve"> </w:t>
      </w:r>
      <w:r>
        <w:t>For</w:t>
      </w:r>
      <w:r>
        <w:rPr>
          <w:rFonts w:eastAsia="Times New Roman"/>
        </w:rPr>
        <w:t xml:space="preserve"> </w:t>
      </w:r>
      <w:r>
        <w:t>each</w:t>
      </w:r>
      <w:r>
        <w:rPr>
          <w:rFonts w:eastAsia="Times New Roman"/>
        </w:rPr>
        <w:t xml:space="preserve"> </w:t>
      </w:r>
      <w:r>
        <w:t>projection</w:t>
      </w:r>
      <w:r>
        <w:rPr>
          <w:rFonts w:eastAsia="Times New Roman"/>
        </w:rPr>
        <w:t xml:space="preserve"> </w:t>
      </w:r>
      <w:r>
        <w:t>event</w:t>
      </w:r>
      <w:r>
        <w:rPr>
          <w:rFonts w:eastAsia="Times New Roman"/>
        </w:rPr>
        <w:t xml:space="preserve"> </w:t>
      </w:r>
      <w:r>
        <w:t>a</w:t>
      </w:r>
      <w:r>
        <w:rPr>
          <w:rFonts w:eastAsia="Times New Roman"/>
        </w:rPr>
        <w:t xml:space="preserve"> </w:t>
      </w:r>
      <w:r>
        <w:lastRenderedPageBreak/>
        <w:t>varying</w:t>
      </w:r>
      <w:r>
        <w:rPr>
          <w:rFonts w:eastAsia="Times New Roman"/>
        </w:rPr>
        <w:t xml:space="preserve"> </w:t>
      </w:r>
      <w:r>
        <w:t>number</w:t>
      </w:r>
      <w:r>
        <w:rPr>
          <w:rFonts w:eastAsia="Times New Roman"/>
        </w:rPr>
        <w:t xml:space="preserve"> </w:t>
      </w:r>
      <w:r>
        <w:t>of</w:t>
      </w:r>
      <w:r>
        <w:rPr>
          <w:rFonts w:eastAsia="Times New Roman"/>
        </w:rPr>
        <w:t xml:space="preserve"> </w:t>
      </w:r>
      <w:r>
        <w:t>potential</w:t>
      </w:r>
      <w:r>
        <w:rPr>
          <w:rFonts w:eastAsia="Times New Roman"/>
        </w:rPr>
        <w:t xml:space="preserve"> </w:t>
      </w:r>
      <w:r>
        <w:t>spikes</w:t>
      </w:r>
      <w:r>
        <w:rPr>
          <w:rFonts w:eastAsia="Times New Roman"/>
        </w:rPr>
        <w:t xml:space="preserve"> </w:t>
      </w:r>
      <w:r>
        <w:t>travel</w:t>
      </w:r>
      <w:r>
        <w:rPr>
          <w:rFonts w:eastAsia="Times New Roman"/>
        </w:rPr>
        <w:t xml:space="preserve"> </w:t>
      </w:r>
      <w:r>
        <w:t>between</w:t>
      </w:r>
      <w:r>
        <w:rPr>
          <w:rFonts w:eastAsia="Times New Roman"/>
        </w:rPr>
        <w:t xml:space="preserve"> </w:t>
      </w:r>
      <w:r>
        <w:t>the</w:t>
      </w:r>
      <w:r>
        <w:rPr>
          <w:rFonts w:eastAsia="Times New Roman"/>
        </w:rPr>
        <w:t xml:space="preserve"> </w:t>
      </w:r>
      <w:proofErr w:type="spellStart"/>
      <w:r>
        <w:t>minicolumns</w:t>
      </w:r>
      <w:proofErr w:type="spellEnd"/>
      <w:r>
        <w:rPr>
          <w:rFonts w:eastAsia="Times New Roman"/>
        </w:rPr>
        <w:t xml:space="preserve"> </w:t>
      </w:r>
      <w:r>
        <w:t>in</w:t>
      </w:r>
      <w:r>
        <w:rPr>
          <w:rFonts w:eastAsia="Times New Roman"/>
        </w:rPr>
        <w:t xml:space="preserve"> </w:t>
      </w:r>
      <w:r>
        <w:t>a</w:t>
      </w:r>
      <w:r>
        <w:rPr>
          <w:rFonts w:eastAsia="Times New Roman"/>
        </w:rPr>
        <w:t xml:space="preserve"> </w:t>
      </w:r>
      <w:r>
        <w:t>50</w:t>
      </w:r>
      <w:r>
        <w:rPr>
          <w:rFonts w:eastAsia="Times New Roman"/>
        </w:rPr>
        <w:t xml:space="preserve"> </w:t>
      </w:r>
      <w:proofErr w:type="spellStart"/>
      <w:r>
        <w:t>ms</w:t>
      </w:r>
      <w:proofErr w:type="spellEnd"/>
      <w:r>
        <w:rPr>
          <w:rFonts w:eastAsia="Times New Roman"/>
        </w:rPr>
        <w:t xml:space="preserve"> </w:t>
      </w:r>
      <w:r>
        <w:t>interval.</w:t>
      </w:r>
      <w:r>
        <w:rPr>
          <w:rFonts w:eastAsia="Times New Roman"/>
        </w:rPr>
        <w:t xml:space="preserve"> </w:t>
      </w:r>
      <w:r>
        <w:t>Each</w:t>
      </w:r>
      <w:r>
        <w:rPr>
          <w:rFonts w:eastAsia="Times New Roman"/>
        </w:rPr>
        <w:t xml:space="preserve"> </w:t>
      </w:r>
      <w:r>
        <w:t>spike</w:t>
      </w:r>
      <w:r>
        <w:rPr>
          <w:rFonts w:eastAsia="Times New Roman"/>
        </w:rPr>
        <w:t xml:space="preserve"> </w:t>
      </w:r>
      <w:r>
        <w:t>is</w:t>
      </w:r>
      <w:r>
        <w:rPr>
          <w:rFonts w:eastAsia="Times New Roman"/>
        </w:rPr>
        <w:t xml:space="preserve"> </w:t>
      </w:r>
      <w:r>
        <w:t>represented</w:t>
      </w:r>
      <w:r>
        <w:rPr>
          <w:rFonts w:eastAsia="Times New Roman"/>
        </w:rPr>
        <w:t xml:space="preserve"> </w:t>
      </w:r>
      <w:r>
        <w:t>by</w:t>
      </w:r>
      <w:r>
        <w:rPr>
          <w:rFonts w:eastAsia="Times New Roman"/>
        </w:rPr>
        <w:t xml:space="preserve"> </w:t>
      </w:r>
      <w:r>
        <w:t>a</w:t>
      </w:r>
      <w:r>
        <w:rPr>
          <w:rFonts w:eastAsia="Times New Roman"/>
        </w:rPr>
        <w:t xml:space="preserve"> </w:t>
      </w:r>
      <w:r>
        <w:t>sphere</w:t>
      </w:r>
      <w:r>
        <w:rPr>
          <w:rFonts w:eastAsia="Times New Roman"/>
        </w:rPr>
        <w:t xml:space="preserve"> </w:t>
      </w:r>
      <w:r>
        <w:t>glyph,</w:t>
      </w:r>
      <w:r>
        <w:rPr>
          <w:rFonts w:eastAsia="Times New Roman"/>
        </w:rPr>
        <w:t xml:space="preserve"> </w:t>
      </w:r>
      <w:r>
        <w:t>its</w:t>
      </w:r>
      <w:r>
        <w:rPr>
          <w:rFonts w:eastAsia="Times New Roman"/>
        </w:rPr>
        <w:t xml:space="preserve"> </w:t>
      </w:r>
      <w:r>
        <w:t>size</w:t>
      </w:r>
      <w:r>
        <w:rPr>
          <w:rFonts w:eastAsia="Times New Roman"/>
        </w:rPr>
        <w:t xml:space="preserve"> </w:t>
      </w:r>
      <w:r>
        <w:t>relative</w:t>
      </w:r>
      <w:r>
        <w:rPr>
          <w:rFonts w:eastAsia="Times New Roman"/>
        </w:rPr>
        <w:t xml:space="preserve"> </w:t>
      </w:r>
      <w:r>
        <w:t>to</w:t>
      </w:r>
      <w:r>
        <w:rPr>
          <w:rFonts w:eastAsia="Times New Roman"/>
        </w:rPr>
        <w:t xml:space="preserve"> </w:t>
      </w:r>
      <w:r>
        <w:t>the</w:t>
      </w:r>
      <w:r>
        <w:rPr>
          <w:rFonts w:eastAsia="Times New Roman"/>
        </w:rPr>
        <w:t xml:space="preserve"> </w:t>
      </w:r>
      <w:r>
        <w:t>number</w:t>
      </w:r>
      <w:r>
        <w:rPr>
          <w:rFonts w:eastAsia="Times New Roman"/>
        </w:rPr>
        <w:t xml:space="preserve"> </w:t>
      </w:r>
      <w:r>
        <w:t>of</w:t>
      </w:r>
      <w:r>
        <w:rPr>
          <w:rFonts w:eastAsia="Times New Roman"/>
        </w:rPr>
        <w:t xml:space="preserve"> </w:t>
      </w:r>
      <w:r>
        <w:t>spikes</w:t>
      </w:r>
      <w:r>
        <w:rPr>
          <w:rFonts w:eastAsia="Times New Roman"/>
        </w:rPr>
        <w:t xml:space="preserve"> </w:t>
      </w:r>
      <w:r>
        <w:t>in</w:t>
      </w:r>
      <w:r>
        <w:rPr>
          <w:rFonts w:eastAsia="Times New Roman"/>
        </w:rPr>
        <w:t xml:space="preserve"> </w:t>
      </w:r>
      <w:r>
        <w:t>the</w:t>
      </w:r>
      <w:r>
        <w:rPr>
          <w:rFonts w:eastAsia="Times New Roman"/>
        </w:rPr>
        <w:t xml:space="preserve"> </w:t>
      </w:r>
      <w:r>
        <w:t>interval.</w:t>
      </w:r>
      <w:r>
        <w:rPr>
          <w:rFonts w:eastAsia="Times New Roman"/>
        </w:rPr>
        <w:t xml:space="preserve"> In </w:t>
      </w:r>
      <w:r>
        <w:rPr>
          <w:rFonts w:eastAsia="Times New Roman"/>
        </w:rPr>
        <w:br/>
        <w:t>Figure 1</w:t>
      </w:r>
      <w:r w:rsidR="00672B10">
        <w:rPr>
          <w:rFonts w:eastAsia="Times New Roman"/>
        </w:rPr>
        <w:t>,</w:t>
      </w:r>
      <w:r>
        <w:rPr>
          <w:rFonts w:eastAsia="Times New Roman"/>
        </w:rPr>
        <w:t xml:space="preserve"> </w:t>
      </w:r>
      <w:r>
        <w:t>one</w:t>
      </w:r>
      <w:r>
        <w:rPr>
          <w:rFonts w:eastAsia="Times New Roman"/>
        </w:rPr>
        <w:t xml:space="preserve"> </w:t>
      </w:r>
      <w:r>
        <w:t>frame</w:t>
      </w:r>
      <w:r>
        <w:rPr>
          <w:rFonts w:eastAsia="Times New Roman"/>
        </w:rPr>
        <w:t xml:space="preserve"> </w:t>
      </w:r>
      <w:r>
        <w:t>of</w:t>
      </w:r>
      <w:r>
        <w:rPr>
          <w:rFonts w:eastAsia="Times New Roman"/>
        </w:rPr>
        <w:t xml:space="preserve"> </w:t>
      </w:r>
      <w:r>
        <w:t>the</w:t>
      </w:r>
      <w:r>
        <w:rPr>
          <w:rFonts w:eastAsia="Times New Roman"/>
        </w:rPr>
        <w:t xml:space="preserve"> </w:t>
      </w:r>
      <w:r>
        <w:t>visualization</w:t>
      </w:r>
      <w:r>
        <w:rPr>
          <w:rFonts w:eastAsia="Times New Roman"/>
        </w:rPr>
        <w:t xml:space="preserve"> </w:t>
      </w:r>
      <w:r>
        <w:t>is</w:t>
      </w:r>
      <w:r>
        <w:rPr>
          <w:rFonts w:eastAsia="Times New Roman"/>
        </w:rPr>
        <w:t xml:space="preserve"> </w:t>
      </w:r>
      <w:r>
        <w:t>shown,</w:t>
      </w:r>
      <w:r>
        <w:rPr>
          <w:rFonts w:eastAsia="Times New Roman"/>
        </w:rPr>
        <w:t xml:space="preserve"> </w:t>
      </w:r>
      <w:r>
        <w:t>140</w:t>
      </w:r>
      <w:r>
        <w:rPr>
          <w:rFonts w:eastAsia="Times New Roman"/>
        </w:rPr>
        <w:t xml:space="preserve"> </w:t>
      </w:r>
      <w:proofErr w:type="spellStart"/>
      <w:r>
        <w:t>ms</w:t>
      </w:r>
      <w:proofErr w:type="spellEnd"/>
      <w:r>
        <w:rPr>
          <w:rFonts w:eastAsia="Times New Roman"/>
        </w:rPr>
        <w:t xml:space="preserve"> </w:t>
      </w:r>
      <w:r>
        <w:t>into</w:t>
      </w:r>
      <w:r>
        <w:rPr>
          <w:rFonts w:eastAsia="Times New Roman"/>
        </w:rPr>
        <w:t xml:space="preserve"> </w:t>
      </w:r>
      <w:r>
        <w:t>the</w:t>
      </w:r>
      <w:r>
        <w:rPr>
          <w:rFonts w:eastAsia="Times New Roman"/>
        </w:rPr>
        <w:t xml:space="preserve"> </w:t>
      </w:r>
      <w:r>
        <w:t>lag5</w:t>
      </w:r>
      <w:r>
        <w:rPr>
          <w:rFonts w:eastAsia="Times New Roman"/>
        </w:rPr>
        <w:t xml:space="preserve"> </w:t>
      </w:r>
      <w:r>
        <w:t>simulation.</w:t>
      </w:r>
      <w:r>
        <w:rPr>
          <w:rFonts w:eastAsia="Times New Roman"/>
        </w:rPr>
        <w:t xml:space="preserve"> </w:t>
      </w:r>
      <w:r>
        <w:t>Also</w:t>
      </w:r>
      <w:r>
        <w:rPr>
          <w:rFonts w:eastAsia="Times New Roman"/>
        </w:rPr>
        <w:t xml:space="preserve"> </w:t>
      </w:r>
      <w:r>
        <w:t>visible</w:t>
      </w:r>
      <w:r>
        <w:rPr>
          <w:rFonts w:eastAsia="Times New Roman"/>
        </w:rPr>
        <w:t xml:space="preserve"> </w:t>
      </w:r>
      <w:r>
        <w:t>are</w:t>
      </w:r>
      <w:r>
        <w:rPr>
          <w:rFonts w:eastAsia="Times New Roman"/>
        </w:rPr>
        <w:t xml:space="preserve"> </w:t>
      </w:r>
      <w:r>
        <w:t>the</w:t>
      </w:r>
      <w:r>
        <w:rPr>
          <w:rFonts w:eastAsia="Times New Roman"/>
        </w:rPr>
        <w:t xml:space="preserve"> oriented </w:t>
      </w:r>
      <w:r>
        <w:t>spiking</w:t>
      </w:r>
      <w:r>
        <w:rPr>
          <w:rFonts w:eastAsia="Times New Roman"/>
        </w:rPr>
        <w:t xml:space="preserve"> </w:t>
      </w:r>
      <w:r>
        <w:t>glyphs</w:t>
      </w:r>
      <w:r w:rsidR="00672B10">
        <w:t>, colored</w:t>
      </w:r>
      <w:r>
        <w:rPr>
          <w:rFonts w:eastAsia="Times New Roman"/>
        </w:rPr>
        <w:t xml:space="preserve"> </w:t>
      </w:r>
      <w:r>
        <w:t>by</w:t>
      </w:r>
      <w:r w:rsidR="00672B10">
        <w:rPr>
          <w:rFonts w:eastAsia="Times New Roman"/>
        </w:rPr>
        <w:t xml:space="preserve"> soma </w:t>
      </w:r>
      <w:proofErr w:type="spellStart"/>
      <w:r w:rsidR="00672B10">
        <w:rPr>
          <w:rFonts w:eastAsia="Times New Roman"/>
        </w:rPr>
        <w:t>membrane</w:t>
      </w:r>
      <w:r>
        <w:t>voltage</w:t>
      </w:r>
      <w:proofErr w:type="spellEnd"/>
      <w:r w:rsidR="00672B10">
        <w:t xml:space="preserve"> potential</w:t>
      </w:r>
      <w:r>
        <w:t>.</w:t>
      </w:r>
    </w:p>
    <w:p w:rsidR="00BE4561" w:rsidRDefault="00BE4561">
      <w:pPr>
        <w:pStyle w:val="Els-bulletlist"/>
        <w:keepNext w:val="0"/>
        <w:widowControl w:val="0"/>
        <w:numPr>
          <w:ilvl w:val="0"/>
          <w:numId w:val="0"/>
        </w:numPr>
        <w:tabs>
          <w:tab w:val="clear" w:pos="240"/>
        </w:tabs>
        <w:spacing w:line="240" w:lineRule="atLeast"/>
        <w:jc w:val="both"/>
      </w:pPr>
    </w:p>
    <w:p w:rsidR="00BE4561" w:rsidRDefault="00892B5A">
      <w:pPr>
        <w:pStyle w:val="Els-bulletlist"/>
        <w:keepNext w:val="0"/>
        <w:widowControl w:val="0"/>
        <w:numPr>
          <w:ilvl w:val="0"/>
          <w:numId w:val="0"/>
        </w:numPr>
        <w:tabs>
          <w:tab w:val="clear" w:pos="240"/>
        </w:tabs>
        <w:spacing w:line="240" w:lineRule="atLeas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pt;height:148pt" o:bordertopcolor="this" o:borderleftcolor="this" o:borderbottomcolor="this" o:borderrightcolor="this" filled="t">
            <v:fill color2="black"/>
            <v:imagedata r:id="rId8" o:title=""/>
            <w10:bordertop space="4"/>
            <w10:borderleft space="7"/>
            <w10:borderbottom space="4"/>
            <w10:borderright space="7"/>
          </v:shape>
        </w:pict>
      </w:r>
    </w:p>
    <w:p w:rsidR="00BE4561" w:rsidRDefault="00BE4561">
      <w:pPr>
        <w:pStyle w:val="Els-bulletlist"/>
        <w:keepNext w:val="0"/>
        <w:widowControl w:val="0"/>
        <w:numPr>
          <w:ilvl w:val="0"/>
          <w:numId w:val="0"/>
        </w:numPr>
        <w:tabs>
          <w:tab w:val="clear" w:pos="240"/>
        </w:tabs>
        <w:spacing w:line="240" w:lineRule="atLeast"/>
        <w:jc w:val="center"/>
      </w:pPr>
    </w:p>
    <w:p w:rsidR="00BE4561" w:rsidRDefault="00BE4561">
      <w:pPr>
        <w:pStyle w:val="Els-bulletlist"/>
        <w:keepNext w:val="0"/>
        <w:widowControl w:val="0"/>
        <w:numPr>
          <w:ilvl w:val="0"/>
          <w:numId w:val="0"/>
        </w:numPr>
        <w:tabs>
          <w:tab w:val="clear" w:pos="240"/>
        </w:tabs>
        <w:spacing w:line="240" w:lineRule="atLeast"/>
        <w:jc w:val="center"/>
        <w:rPr>
          <w:sz w:val="18"/>
        </w:rPr>
      </w:pPr>
      <w:r>
        <w:rPr>
          <w:sz w:val="18"/>
        </w:rPr>
        <w:t>Figure</w:t>
      </w:r>
      <w:r>
        <w:rPr>
          <w:rFonts w:eastAsia="Times New Roman"/>
          <w:sz w:val="18"/>
        </w:rPr>
        <w:t xml:space="preserve"> </w:t>
      </w:r>
      <w:r>
        <w:rPr>
          <w:sz w:val="18"/>
        </w:rPr>
        <w:t>1</w:t>
      </w:r>
    </w:p>
    <w:p w:rsidR="00BE4561" w:rsidRDefault="00BE4561">
      <w:pPr>
        <w:pStyle w:val="Els-bulletlist"/>
        <w:keepNext w:val="0"/>
        <w:widowControl w:val="0"/>
        <w:numPr>
          <w:ilvl w:val="0"/>
          <w:numId w:val="0"/>
        </w:numPr>
        <w:tabs>
          <w:tab w:val="clear" w:pos="240"/>
          <w:tab w:val="left" w:pos="3828"/>
        </w:tabs>
        <w:jc w:val="both"/>
      </w:pPr>
    </w:p>
    <w:p w:rsidR="00BE4561" w:rsidRDefault="00BE4561">
      <w:pPr>
        <w:pStyle w:val="Els-bulletlist"/>
        <w:keepNext w:val="0"/>
        <w:widowControl w:val="0"/>
        <w:numPr>
          <w:ilvl w:val="0"/>
          <w:numId w:val="0"/>
        </w:numPr>
        <w:tabs>
          <w:tab w:val="clear" w:pos="240"/>
          <w:tab w:val="left" w:pos="3828"/>
        </w:tabs>
        <w:jc w:val="both"/>
        <w:rPr>
          <w:i/>
        </w:rPr>
      </w:pPr>
      <w:r>
        <w:rPr>
          <w:i/>
        </w:rPr>
        <w:t>Wireframe</w:t>
      </w:r>
      <w:r>
        <w:rPr>
          <w:rFonts w:eastAsia="Times New Roman"/>
          <w:i/>
        </w:rPr>
        <w:t xml:space="preserve"> </w:t>
      </w:r>
      <w:r>
        <w:rPr>
          <w:i/>
        </w:rPr>
        <w:t>brain</w:t>
      </w:r>
    </w:p>
    <w:p w:rsidR="00BE4561" w:rsidRDefault="00BE4561">
      <w:pPr>
        <w:pStyle w:val="Els-bulletlist"/>
        <w:keepNext w:val="0"/>
        <w:widowControl w:val="0"/>
        <w:numPr>
          <w:ilvl w:val="0"/>
          <w:numId w:val="0"/>
        </w:numPr>
        <w:tabs>
          <w:tab w:val="clear" w:pos="240"/>
          <w:tab w:val="left" w:pos="6000"/>
        </w:tabs>
        <w:jc w:val="both"/>
      </w:pPr>
      <w:r>
        <w:tab/>
      </w:r>
    </w:p>
    <w:p w:rsidR="00BE4561" w:rsidRDefault="00BE4561">
      <w:pPr>
        <w:pStyle w:val="Els-bulletlist"/>
        <w:keepNext w:val="0"/>
        <w:widowControl w:val="0"/>
        <w:numPr>
          <w:ilvl w:val="0"/>
          <w:numId w:val="0"/>
        </w:numPr>
        <w:tabs>
          <w:tab w:val="clear" w:pos="240"/>
        </w:tabs>
        <w:spacing w:line="240" w:lineRule="atLeast"/>
        <w:jc w:val="both"/>
      </w:pPr>
      <w:r>
        <w:t>A</w:t>
      </w:r>
      <w:r>
        <w:rPr>
          <w:rFonts w:eastAsia="Times New Roman"/>
        </w:rPr>
        <w:t xml:space="preserve"> </w:t>
      </w:r>
      <w:r>
        <w:t>wireframe</w:t>
      </w:r>
      <w:r>
        <w:rPr>
          <w:rFonts w:eastAsia="Times New Roman"/>
        </w:rPr>
        <w:t xml:space="preserve"> </w:t>
      </w:r>
      <w:r>
        <w:t>model</w:t>
      </w:r>
      <w:r>
        <w:rPr>
          <w:rFonts w:eastAsia="Times New Roman"/>
        </w:rPr>
        <w:t xml:space="preserve"> </w:t>
      </w:r>
      <w:r>
        <w:t>of</w:t>
      </w:r>
      <w:r>
        <w:rPr>
          <w:rFonts w:eastAsia="Times New Roman"/>
        </w:rPr>
        <w:t xml:space="preserve"> </w:t>
      </w:r>
      <w:r>
        <w:t>a</w:t>
      </w:r>
      <w:r>
        <w:rPr>
          <w:rFonts w:eastAsia="Times New Roman"/>
        </w:rPr>
        <w:t xml:space="preserve"> </w:t>
      </w:r>
      <w:r>
        <w:t>brain</w:t>
      </w:r>
      <w:r>
        <w:rPr>
          <w:rFonts w:eastAsia="Times New Roman"/>
        </w:rPr>
        <w:t xml:space="preserve"> </w:t>
      </w:r>
      <w:r>
        <w:t>was</w:t>
      </w:r>
      <w:r>
        <w:rPr>
          <w:rFonts w:eastAsia="Times New Roman"/>
        </w:rPr>
        <w:t xml:space="preserve"> </w:t>
      </w:r>
      <w:r>
        <w:t>added</w:t>
      </w:r>
      <w:r>
        <w:rPr>
          <w:rFonts w:eastAsia="Times New Roman"/>
        </w:rPr>
        <w:t xml:space="preserve"> </w:t>
      </w:r>
      <w:r>
        <w:t>to</w:t>
      </w:r>
      <w:r>
        <w:rPr>
          <w:rFonts w:eastAsia="Times New Roman"/>
        </w:rPr>
        <w:t xml:space="preserve"> </w:t>
      </w:r>
      <w:r>
        <w:t>provide</w:t>
      </w:r>
      <w:r>
        <w:rPr>
          <w:rFonts w:eastAsia="Times New Roman"/>
        </w:rPr>
        <w:t xml:space="preserve"> </w:t>
      </w:r>
      <w:r>
        <w:t>some</w:t>
      </w:r>
      <w:r>
        <w:rPr>
          <w:rFonts w:eastAsia="Times New Roman"/>
        </w:rPr>
        <w:t xml:space="preserve"> </w:t>
      </w:r>
      <w:r>
        <w:t>spatial</w:t>
      </w:r>
      <w:r>
        <w:rPr>
          <w:rFonts w:eastAsia="Times New Roman"/>
        </w:rPr>
        <w:t xml:space="preserve"> </w:t>
      </w:r>
      <w:r>
        <w:t>context</w:t>
      </w:r>
      <w:r>
        <w:rPr>
          <w:rFonts w:eastAsia="Times New Roman"/>
        </w:rPr>
        <w:t xml:space="preserve"> </w:t>
      </w:r>
      <w:r>
        <w:t>for</w:t>
      </w:r>
      <w:r>
        <w:rPr>
          <w:rFonts w:eastAsia="Times New Roman"/>
        </w:rPr>
        <w:t xml:space="preserve"> </w:t>
      </w:r>
      <w:r>
        <w:t>the</w:t>
      </w:r>
      <w:r>
        <w:rPr>
          <w:rFonts w:eastAsia="Times New Roman"/>
        </w:rPr>
        <w:t xml:space="preserve"> </w:t>
      </w:r>
      <w:r>
        <w:t>simulation</w:t>
      </w:r>
      <w:r>
        <w:rPr>
          <w:rFonts w:eastAsia="Times New Roman"/>
        </w:rPr>
        <w:t xml:space="preserve"> </w:t>
      </w:r>
      <w:r>
        <w:t>model</w:t>
      </w:r>
      <w:r>
        <w:rPr>
          <w:rFonts w:eastAsia="Times New Roman"/>
        </w:rPr>
        <w:t xml:space="preserve"> </w:t>
      </w:r>
      <w:r>
        <w:t>(Figure</w:t>
      </w:r>
      <w:r>
        <w:rPr>
          <w:rFonts w:eastAsia="Times New Roman"/>
        </w:rPr>
        <w:t xml:space="preserve"> </w:t>
      </w:r>
      <w:r>
        <w:t>2).</w:t>
      </w:r>
      <w:r>
        <w:rPr>
          <w:rFonts w:eastAsia="Times New Roman"/>
        </w:rPr>
        <w:t xml:space="preserve"> </w:t>
      </w:r>
      <w:r>
        <w:t>The</w:t>
      </w:r>
      <w:r>
        <w:rPr>
          <w:rFonts w:eastAsia="Times New Roman"/>
        </w:rPr>
        <w:t xml:space="preserve"> </w:t>
      </w:r>
      <w:r>
        <w:t>basis</w:t>
      </w:r>
      <w:r>
        <w:rPr>
          <w:rFonts w:eastAsia="Times New Roman"/>
        </w:rPr>
        <w:t xml:space="preserve"> </w:t>
      </w:r>
      <w:r>
        <w:t>for</w:t>
      </w:r>
      <w:r>
        <w:rPr>
          <w:rFonts w:eastAsia="Times New Roman"/>
        </w:rPr>
        <w:t xml:space="preserve"> </w:t>
      </w:r>
      <w:r>
        <w:t>this</w:t>
      </w:r>
      <w:r>
        <w:rPr>
          <w:rFonts w:eastAsia="Times New Roman"/>
        </w:rPr>
        <w:t xml:space="preserve"> </w:t>
      </w:r>
      <w:r>
        <w:t>model</w:t>
      </w:r>
      <w:r>
        <w:rPr>
          <w:rFonts w:eastAsia="Times New Roman"/>
        </w:rPr>
        <w:t xml:space="preserve"> </w:t>
      </w:r>
      <w:r>
        <w:t>was</w:t>
      </w:r>
      <w:r>
        <w:rPr>
          <w:rFonts w:eastAsia="Times New Roman"/>
        </w:rPr>
        <w:t xml:space="preserve"> </w:t>
      </w:r>
      <w:r>
        <w:t>a</w:t>
      </w:r>
      <w:r>
        <w:rPr>
          <w:rFonts w:eastAsia="Times New Roman"/>
        </w:rPr>
        <w:t xml:space="preserve"> </w:t>
      </w:r>
      <w:r>
        <w:t>publicly</w:t>
      </w:r>
      <w:r>
        <w:rPr>
          <w:rFonts w:eastAsia="Times New Roman"/>
        </w:rPr>
        <w:t xml:space="preserve"> </w:t>
      </w:r>
      <w:r>
        <w:t>available</w:t>
      </w:r>
      <w:r>
        <w:rPr>
          <w:rFonts w:eastAsia="Times New Roman"/>
        </w:rPr>
        <w:t xml:space="preserve"> </w:t>
      </w:r>
      <w:r>
        <w:t>MRI</w:t>
      </w:r>
      <w:r>
        <w:rPr>
          <w:rFonts w:eastAsia="Times New Roman"/>
        </w:rPr>
        <w:t xml:space="preserve"> </w:t>
      </w:r>
      <w:r>
        <w:t>dataset,</w:t>
      </w:r>
      <w:r>
        <w:rPr>
          <w:rFonts w:eastAsia="Times New Roman"/>
        </w:rPr>
        <w:t xml:space="preserve"> </w:t>
      </w:r>
      <w:r>
        <w:t>from</w:t>
      </w:r>
      <w:r>
        <w:rPr>
          <w:rFonts w:eastAsia="Times New Roman"/>
        </w:rPr>
        <w:t xml:space="preserve"> </w:t>
      </w:r>
      <w:r>
        <w:t>which</w:t>
      </w:r>
      <w:r>
        <w:rPr>
          <w:rFonts w:eastAsia="Times New Roman"/>
        </w:rPr>
        <w:t xml:space="preserve"> </w:t>
      </w:r>
      <w:r>
        <w:t>an</w:t>
      </w:r>
      <w:r>
        <w:rPr>
          <w:rFonts w:eastAsia="Times New Roman"/>
        </w:rPr>
        <w:t xml:space="preserve"> </w:t>
      </w:r>
      <w:proofErr w:type="spellStart"/>
      <w:r>
        <w:t>isosurface</w:t>
      </w:r>
      <w:proofErr w:type="spellEnd"/>
      <w:r>
        <w:rPr>
          <w:rFonts w:eastAsia="Times New Roman"/>
        </w:rPr>
        <w:t xml:space="preserve"> </w:t>
      </w:r>
      <w:r>
        <w:t>was</w:t>
      </w:r>
      <w:r>
        <w:rPr>
          <w:rFonts w:eastAsia="Times New Roman"/>
        </w:rPr>
        <w:t xml:space="preserve"> </w:t>
      </w:r>
      <w:r>
        <w:t>extracted,</w:t>
      </w:r>
      <w:r>
        <w:rPr>
          <w:rFonts w:eastAsia="Times New Roman"/>
        </w:rPr>
        <w:t xml:space="preserve"> </w:t>
      </w:r>
      <w:r>
        <w:t>followed</w:t>
      </w:r>
      <w:r>
        <w:rPr>
          <w:rFonts w:eastAsia="Times New Roman"/>
        </w:rPr>
        <w:t xml:space="preserve"> </w:t>
      </w:r>
      <w:r>
        <w:t>by</w:t>
      </w:r>
      <w:r>
        <w:rPr>
          <w:rFonts w:eastAsia="Times New Roman"/>
        </w:rPr>
        <w:t xml:space="preserve"> </w:t>
      </w:r>
      <w:r>
        <w:t>decimating</w:t>
      </w:r>
      <w:r>
        <w:rPr>
          <w:rFonts w:eastAsia="Times New Roman"/>
        </w:rPr>
        <w:t xml:space="preserve"> </w:t>
      </w:r>
      <w:r>
        <w:t>the</w:t>
      </w:r>
      <w:r>
        <w:rPr>
          <w:rFonts w:eastAsia="Times New Roman"/>
        </w:rPr>
        <w:t xml:space="preserve"> </w:t>
      </w:r>
      <w:r>
        <w:t>resulting</w:t>
      </w:r>
      <w:r>
        <w:rPr>
          <w:rFonts w:eastAsia="Times New Roman"/>
        </w:rPr>
        <w:t xml:space="preserve"> </w:t>
      </w:r>
      <w:r>
        <w:t>mesh.</w:t>
      </w:r>
    </w:p>
    <w:p w:rsidR="00BE4561" w:rsidRDefault="00BE4561">
      <w:pPr>
        <w:pStyle w:val="Els-bulletlist"/>
        <w:keepNext w:val="0"/>
        <w:widowControl w:val="0"/>
        <w:numPr>
          <w:ilvl w:val="0"/>
          <w:numId w:val="0"/>
        </w:numPr>
        <w:tabs>
          <w:tab w:val="clear" w:pos="240"/>
        </w:tabs>
        <w:jc w:val="both"/>
      </w:pPr>
    </w:p>
    <w:p w:rsidR="00BE4561" w:rsidRDefault="00BE4561">
      <w:pPr>
        <w:pStyle w:val="Els-bulletlist"/>
        <w:keepNext w:val="0"/>
        <w:widowControl w:val="0"/>
        <w:numPr>
          <w:ilvl w:val="0"/>
          <w:numId w:val="0"/>
        </w:numPr>
        <w:tabs>
          <w:tab w:val="clear" w:pos="240"/>
        </w:tabs>
        <w:jc w:val="both"/>
      </w:pPr>
      <w:r>
        <w:t>The</w:t>
      </w:r>
      <w:r>
        <w:rPr>
          <w:rFonts w:eastAsia="Times New Roman"/>
        </w:rPr>
        <w:t xml:space="preserve"> </w:t>
      </w:r>
      <w:r>
        <w:t>placement</w:t>
      </w:r>
      <w:r>
        <w:rPr>
          <w:rFonts w:eastAsia="Times New Roman"/>
        </w:rPr>
        <w:t xml:space="preserve"> </w:t>
      </w:r>
      <w:r>
        <w:t>of</w:t>
      </w:r>
      <w:r>
        <w:rPr>
          <w:rFonts w:eastAsia="Times New Roman"/>
        </w:rPr>
        <w:t xml:space="preserve"> </w:t>
      </w:r>
      <w:r>
        <w:t>the</w:t>
      </w:r>
      <w:r>
        <w:rPr>
          <w:rFonts w:eastAsia="Times New Roman"/>
        </w:rPr>
        <w:t xml:space="preserve"> simulation </w:t>
      </w:r>
      <w:r>
        <w:t>model</w:t>
      </w:r>
      <w:r>
        <w:rPr>
          <w:rFonts w:eastAsia="Times New Roman"/>
        </w:rPr>
        <w:t xml:space="preserve"> </w:t>
      </w:r>
      <w:r>
        <w:t>within</w:t>
      </w:r>
      <w:r>
        <w:rPr>
          <w:rFonts w:eastAsia="Times New Roman"/>
        </w:rPr>
        <w:t xml:space="preserve"> </w:t>
      </w:r>
      <w:r>
        <w:t>the</w:t>
      </w:r>
      <w:r>
        <w:rPr>
          <w:rFonts w:eastAsia="Times New Roman"/>
        </w:rPr>
        <w:t xml:space="preserve"> </w:t>
      </w:r>
      <w:r>
        <w:t>brain</w:t>
      </w:r>
      <w:r>
        <w:rPr>
          <w:rFonts w:eastAsia="Times New Roman"/>
        </w:rPr>
        <w:t xml:space="preserve"> </w:t>
      </w:r>
      <w:r>
        <w:t>is</w:t>
      </w:r>
      <w:r>
        <w:rPr>
          <w:rFonts w:eastAsia="Times New Roman"/>
        </w:rPr>
        <w:t xml:space="preserve"> </w:t>
      </w:r>
      <w:r>
        <w:t>currently</w:t>
      </w:r>
      <w:r>
        <w:rPr>
          <w:rFonts w:eastAsia="Times New Roman"/>
        </w:rPr>
        <w:t xml:space="preserve"> </w:t>
      </w:r>
      <w:r>
        <w:t>done</w:t>
      </w:r>
      <w:r>
        <w:rPr>
          <w:rFonts w:eastAsia="Times New Roman"/>
        </w:rPr>
        <w:t xml:space="preserve"> </w:t>
      </w:r>
      <w:r>
        <w:t>visually,</w:t>
      </w:r>
      <w:r>
        <w:rPr>
          <w:rFonts w:eastAsia="Times New Roman"/>
        </w:rPr>
        <w:t xml:space="preserve"> </w:t>
      </w:r>
      <w:r>
        <w:t>based</w:t>
      </w:r>
      <w:r>
        <w:rPr>
          <w:rFonts w:eastAsia="Times New Roman"/>
        </w:rPr>
        <w:t xml:space="preserve"> </w:t>
      </w:r>
      <w:r>
        <w:t>on</w:t>
      </w:r>
      <w:r>
        <w:rPr>
          <w:rFonts w:eastAsia="Times New Roman"/>
        </w:rPr>
        <w:t xml:space="preserve"> </w:t>
      </w:r>
      <w:r>
        <w:t>the</w:t>
      </w:r>
      <w:r>
        <w:rPr>
          <w:rFonts w:eastAsia="Times New Roman"/>
        </w:rPr>
        <w:t xml:space="preserve"> </w:t>
      </w:r>
      <w:r>
        <w:t>average</w:t>
      </w:r>
      <w:r>
        <w:rPr>
          <w:rFonts w:eastAsia="Times New Roman"/>
        </w:rPr>
        <w:t xml:space="preserve"> </w:t>
      </w:r>
      <w:r>
        <w:t>location</w:t>
      </w:r>
      <w:r>
        <w:rPr>
          <w:rFonts w:eastAsia="Times New Roman"/>
        </w:rPr>
        <w:t xml:space="preserve"> </w:t>
      </w:r>
      <w:r>
        <w:t>of</w:t>
      </w:r>
      <w:r>
        <w:rPr>
          <w:rFonts w:eastAsia="Times New Roman"/>
        </w:rPr>
        <w:t xml:space="preserve"> </w:t>
      </w:r>
      <w:r>
        <w:t>the</w:t>
      </w:r>
      <w:r>
        <w:rPr>
          <w:rFonts w:eastAsia="Times New Roman"/>
        </w:rPr>
        <w:t xml:space="preserve"> </w:t>
      </w:r>
      <w:r>
        <w:t>parietal</w:t>
      </w:r>
      <w:r>
        <w:rPr>
          <w:rFonts w:eastAsia="Times New Roman"/>
        </w:rPr>
        <w:t xml:space="preserve"> </w:t>
      </w:r>
      <w:r>
        <w:t>cortex</w:t>
      </w:r>
      <w:r>
        <w:rPr>
          <w:rFonts w:eastAsia="Times New Roman"/>
        </w:rPr>
        <w:t xml:space="preserve"> </w:t>
      </w:r>
      <w:r>
        <w:t>within</w:t>
      </w:r>
      <w:r>
        <w:rPr>
          <w:rFonts w:eastAsia="Times New Roman"/>
        </w:rPr>
        <w:t xml:space="preserve"> </w:t>
      </w:r>
      <w:r>
        <w:t>the</w:t>
      </w:r>
      <w:r>
        <w:rPr>
          <w:rFonts w:eastAsia="Times New Roman"/>
        </w:rPr>
        <w:t xml:space="preserve"> </w:t>
      </w:r>
      <w:r>
        <w:t>brain.</w:t>
      </w:r>
      <w:r>
        <w:rPr>
          <w:rFonts w:eastAsia="Times New Roman"/>
        </w:rPr>
        <w:t xml:space="preserve"> </w:t>
      </w:r>
      <w:r>
        <w:t>In</w:t>
      </w:r>
      <w:r>
        <w:rPr>
          <w:rFonts w:eastAsia="Times New Roman"/>
        </w:rPr>
        <w:t xml:space="preserve"> </w:t>
      </w:r>
      <w:r>
        <w:t>future,</w:t>
      </w:r>
      <w:r>
        <w:rPr>
          <w:rFonts w:eastAsia="Times New Roman"/>
        </w:rPr>
        <w:t xml:space="preserve"> </w:t>
      </w:r>
      <w:r>
        <w:t>proper</w:t>
      </w:r>
      <w:r>
        <w:rPr>
          <w:rFonts w:eastAsia="Times New Roman"/>
        </w:rPr>
        <w:t xml:space="preserve"> </w:t>
      </w:r>
      <w:r>
        <w:t>placement</w:t>
      </w:r>
      <w:r>
        <w:rPr>
          <w:rFonts w:eastAsia="Times New Roman"/>
        </w:rPr>
        <w:t xml:space="preserve"> </w:t>
      </w:r>
      <w:r>
        <w:t>based</w:t>
      </w:r>
      <w:r>
        <w:rPr>
          <w:rFonts w:eastAsia="Times New Roman"/>
        </w:rPr>
        <w:t xml:space="preserve"> </w:t>
      </w:r>
      <w:r>
        <w:t>on</w:t>
      </w:r>
      <w:r>
        <w:rPr>
          <w:rFonts w:eastAsia="Times New Roman"/>
        </w:rPr>
        <w:t xml:space="preserve"> </w:t>
      </w:r>
      <w:r>
        <w:t>e.g.</w:t>
      </w:r>
      <w:r>
        <w:rPr>
          <w:rFonts w:eastAsia="Times New Roman"/>
        </w:rPr>
        <w:t xml:space="preserve"> </w:t>
      </w:r>
      <w:proofErr w:type="spellStart"/>
      <w:r>
        <w:t>Talairach</w:t>
      </w:r>
      <w:proofErr w:type="spellEnd"/>
      <w:r>
        <w:rPr>
          <w:rFonts w:eastAsia="Times New Roman"/>
        </w:rPr>
        <w:t xml:space="preserve"> </w:t>
      </w:r>
      <w:r>
        <w:t>coordinates</w:t>
      </w:r>
      <w:r>
        <w:rPr>
          <w:rFonts w:eastAsia="Times New Roman"/>
        </w:rPr>
        <w:t xml:space="preserve"> </w:t>
      </w:r>
      <w:r>
        <w:t>might</w:t>
      </w:r>
      <w:r>
        <w:rPr>
          <w:rFonts w:eastAsia="Times New Roman"/>
        </w:rPr>
        <w:t xml:space="preserve"> </w:t>
      </w:r>
      <w:r>
        <w:t>be</w:t>
      </w:r>
      <w:r>
        <w:rPr>
          <w:rFonts w:eastAsia="Times New Roman"/>
        </w:rPr>
        <w:t xml:space="preserve"> </w:t>
      </w:r>
      <w:r>
        <w:t>used.</w:t>
      </w:r>
    </w:p>
    <w:p w:rsidR="00BE4561" w:rsidRDefault="00BE4561">
      <w:pPr>
        <w:pStyle w:val="Els-bulletlist"/>
        <w:keepNext w:val="0"/>
        <w:widowControl w:val="0"/>
        <w:numPr>
          <w:ilvl w:val="0"/>
          <w:numId w:val="0"/>
        </w:numPr>
        <w:tabs>
          <w:tab w:val="clear" w:pos="240"/>
        </w:tabs>
        <w:jc w:val="both"/>
      </w:pPr>
    </w:p>
    <w:p w:rsidR="00BE4561" w:rsidRDefault="00892B5A">
      <w:pPr>
        <w:pStyle w:val="Els-bulletlist"/>
        <w:keepNext w:val="0"/>
        <w:widowControl w:val="0"/>
        <w:numPr>
          <w:ilvl w:val="0"/>
          <w:numId w:val="0"/>
        </w:numPr>
        <w:tabs>
          <w:tab w:val="clear" w:pos="240"/>
        </w:tabs>
        <w:spacing w:line="240" w:lineRule="atLeast"/>
        <w:jc w:val="center"/>
      </w:pPr>
      <w:r>
        <w:pict>
          <v:shape id="_x0000_i1026" type="#_x0000_t75" style="width:227pt;height:142pt" o:bordertopcolor="this" o:borderleftcolor="this" o:borderbottomcolor="this" o:borderrightcolor="this" filled="t">
            <v:fill color2="black"/>
            <v:imagedata r:id="rId9" o:title=""/>
            <w10:bordertop space="4"/>
            <w10:borderleft space="7"/>
            <w10:borderbottom space="4"/>
            <w10:borderright space="7"/>
          </v:shape>
        </w:pict>
      </w:r>
    </w:p>
    <w:p w:rsidR="00BE4561" w:rsidRDefault="00BE4561">
      <w:pPr>
        <w:pStyle w:val="Els-bulletlist"/>
        <w:keepNext w:val="0"/>
        <w:widowControl w:val="0"/>
        <w:numPr>
          <w:ilvl w:val="0"/>
          <w:numId w:val="0"/>
        </w:numPr>
        <w:tabs>
          <w:tab w:val="clear" w:pos="240"/>
        </w:tabs>
        <w:spacing w:line="240" w:lineRule="atLeast"/>
        <w:jc w:val="center"/>
      </w:pPr>
    </w:p>
    <w:p w:rsidR="00BE4561" w:rsidRDefault="00BE4561">
      <w:pPr>
        <w:pStyle w:val="Els-bulletlist"/>
        <w:keepNext w:val="0"/>
        <w:widowControl w:val="0"/>
        <w:numPr>
          <w:ilvl w:val="0"/>
          <w:numId w:val="0"/>
        </w:numPr>
        <w:tabs>
          <w:tab w:val="clear" w:pos="240"/>
        </w:tabs>
        <w:spacing w:line="240" w:lineRule="atLeast"/>
        <w:jc w:val="center"/>
        <w:rPr>
          <w:sz w:val="18"/>
        </w:rPr>
      </w:pPr>
      <w:r>
        <w:rPr>
          <w:sz w:val="18"/>
        </w:rPr>
        <w:t>Figure</w:t>
      </w:r>
      <w:r>
        <w:rPr>
          <w:rFonts w:eastAsia="Times New Roman"/>
          <w:sz w:val="18"/>
        </w:rPr>
        <w:t xml:space="preserve"> </w:t>
      </w:r>
      <w:r>
        <w:rPr>
          <w:sz w:val="18"/>
        </w:rPr>
        <w:t>2</w:t>
      </w:r>
    </w:p>
    <w:p w:rsidR="00BE4561" w:rsidRDefault="00BE4561">
      <w:pPr>
        <w:pStyle w:val="Els-bulletlist"/>
        <w:keepNext w:val="0"/>
        <w:widowControl w:val="0"/>
        <w:numPr>
          <w:ilvl w:val="0"/>
          <w:numId w:val="0"/>
        </w:numPr>
        <w:tabs>
          <w:tab w:val="clear" w:pos="240"/>
        </w:tabs>
        <w:jc w:val="both"/>
      </w:pPr>
    </w:p>
    <w:p w:rsidR="00BE4561" w:rsidRDefault="00BE4561">
      <w:pPr>
        <w:pStyle w:val="Els-bulletlist"/>
        <w:keepNext w:val="0"/>
        <w:widowControl w:val="0"/>
        <w:numPr>
          <w:ilvl w:val="0"/>
          <w:numId w:val="0"/>
        </w:numPr>
        <w:tabs>
          <w:tab w:val="clear" w:pos="240"/>
        </w:tabs>
        <w:jc w:val="both"/>
        <w:rPr>
          <w:i/>
        </w:rPr>
      </w:pPr>
    </w:p>
    <w:p w:rsidR="00BE4561" w:rsidRDefault="00BE4561">
      <w:pPr>
        <w:pStyle w:val="Els-bulletlist"/>
        <w:keepNext w:val="0"/>
        <w:widowControl w:val="0"/>
        <w:numPr>
          <w:ilvl w:val="0"/>
          <w:numId w:val="0"/>
        </w:numPr>
        <w:tabs>
          <w:tab w:val="clear" w:pos="240"/>
        </w:tabs>
        <w:jc w:val="both"/>
        <w:rPr>
          <w:i/>
        </w:rPr>
      </w:pPr>
      <w:r>
        <w:rPr>
          <w:i/>
        </w:rPr>
        <w:t>Calcium</w:t>
      </w:r>
      <w:r>
        <w:rPr>
          <w:rFonts w:eastAsia="Times New Roman"/>
          <w:i/>
        </w:rPr>
        <w:t xml:space="preserve"> </w:t>
      </w:r>
      <w:r>
        <w:rPr>
          <w:i/>
        </w:rPr>
        <w:t>imaging</w:t>
      </w:r>
    </w:p>
    <w:p w:rsidR="00BE4561" w:rsidRDefault="00BE4561">
      <w:pPr>
        <w:pStyle w:val="Els-bulletlist"/>
        <w:keepNext w:val="0"/>
        <w:widowControl w:val="0"/>
        <w:numPr>
          <w:ilvl w:val="0"/>
          <w:numId w:val="0"/>
        </w:numPr>
        <w:tabs>
          <w:tab w:val="clear" w:pos="240"/>
        </w:tabs>
        <w:jc w:val="both"/>
      </w:pPr>
    </w:p>
    <w:p w:rsidR="00BE4561" w:rsidRDefault="00714EC4">
      <w:pPr>
        <w:pStyle w:val="Els-bulletlist"/>
        <w:keepNext w:val="0"/>
        <w:widowControl w:val="0"/>
        <w:numPr>
          <w:ilvl w:val="0"/>
          <w:numId w:val="0"/>
        </w:numPr>
        <w:tabs>
          <w:tab w:val="clear" w:pos="240"/>
        </w:tabs>
        <w:spacing w:line="240" w:lineRule="atLeast"/>
        <w:jc w:val="both"/>
      </w:pPr>
      <w:r>
        <w:lastRenderedPageBreak/>
        <w:pict>
          <v:shapetype id="_x0000_t202" coordsize="21600,21600" o:spt="202" path="m,l,21600r21600,l21600,xe">
            <v:stroke joinstyle="miter"/>
            <v:path gradientshapeok="t" o:connecttype="rect"/>
          </v:shapetype>
          <v:shape id="_x0000_s1026" type="#_x0000_t202" style="position:absolute;left:0;text-align:left;margin-left:267.8pt;margin-top:151.2pt;width:62pt;height:20.2pt;z-index:1;mso-wrap-distance-left:9.05pt;mso-wrap-distance-right:9.05pt" strokecolor="gray" strokeweight="0">
            <v:fill color2="black"/>
            <v:stroke color2="#7f7f7f"/>
            <v:textbox inset="7.95pt,4.35pt,7.95pt,4.35pt">
              <w:txbxContent>
                <w:p w:rsidR="00A63481" w:rsidRDefault="00A63481">
                  <w:pPr>
                    <w:jc w:val="center"/>
                  </w:pPr>
                  <w:r>
                    <w:t>Figure 3</w:t>
                  </w:r>
                </w:p>
              </w:txbxContent>
            </v:textbox>
          </v:shape>
        </w:pict>
      </w:r>
      <w:r w:rsidR="00BE4561">
        <w:t>A</w:t>
      </w:r>
      <w:r w:rsidR="00BE4561">
        <w:rPr>
          <w:rFonts w:eastAsia="Times New Roman"/>
        </w:rPr>
        <w:t xml:space="preserve"> </w:t>
      </w:r>
      <w:r w:rsidR="00BE4561">
        <w:t>separate</w:t>
      </w:r>
      <w:r w:rsidR="00BE4561">
        <w:rPr>
          <w:rFonts w:eastAsia="Times New Roman"/>
        </w:rPr>
        <w:t xml:space="preserve"> </w:t>
      </w:r>
      <w:r w:rsidR="00BE4561">
        <w:t>variant</w:t>
      </w:r>
      <w:r w:rsidR="00BE4561">
        <w:rPr>
          <w:rFonts w:eastAsia="Times New Roman"/>
        </w:rPr>
        <w:t xml:space="preserve"> </w:t>
      </w:r>
      <w:r w:rsidR="00BE4561">
        <w:t>of</w:t>
      </w:r>
      <w:r w:rsidR="00BE4561">
        <w:rPr>
          <w:rFonts w:eastAsia="Times New Roman"/>
        </w:rPr>
        <w:t xml:space="preserve"> </w:t>
      </w:r>
      <w:r w:rsidR="00BE4561">
        <w:t>the</w:t>
      </w:r>
      <w:r w:rsidR="00BE4561">
        <w:rPr>
          <w:rFonts w:eastAsia="Times New Roman"/>
        </w:rPr>
        <w:t xml:space="preserve"> </w:t>
      </w:r>
      <w:r w:rsidR="00BE4561">
        <w:t>above</w:t>
      </w:r>
      <w:r w:rsidR="00BE4561">
        <w:rPr>
          <w:rFonts w:eastAsia="Times New Roman"/>
        </w:rPr>
        <w:t xml:space="preserve"> </w:t>
      </w:r>
      <w:proofErr w:type="spellStart"/>
      <w:r w:rsidR="00BE4561">
        <w:t>visualisations</w:t>
      </w:r>
      <w:proofErr w:type="spellEnd"/>
      <w:r w:rsidR="00BE4561">
        <w:rPr>
          <w:rFonts w:eastAsia="Times New Roman"/>
        </w:rPr>
        <w:t xml:space="preserve"> </w:t>
      </w:r>
      <w:r w:rsidR="00BE4561">
        <w:t>was</w:t>
      </w:r>
      <w:r w:rsidR="00BE4561">
        <w:rPr>
          <w:rFonts w:eastAsia="Times New Roman"/>
        </w:rPr>
        <w:t xml:space="preserve"> </w:t>
      </w:r>
      <w:r w:rsidR="00BE4561">
        <w:t>made</w:t>
      </w:r>
      <w:r w:rsidR="00BE4561">
        <w:rPr>
          <w:rFonts w:eastAsia="Times New Roman"/>
        </w:rPr>
        <w:t xml:space="preserve"> </w:t>
      </w:r>
      <w:r w:rsidR="00BE4561">
        <w:t>for</w:t>
      </w:r>
      <w:r w:rsidR="00BE4561">
        <w:rPr>
          <w:rFonts w:eastAsia="Times New Roman"/>
        </w:rPr>
        <w:t xml:space="preserve"> </w:t>
      </w:r>
      <w:r w:rsidR="00BE4561">
        <w:t>the</w:t>
      </w:r>
      <w:r w:rsidR="00BE4561">
        <w:rPr>
          <w:rFonts w:eastAsia="Times New Roman"/>
        </w:rPr>
        <w:t xml:space="preserve"> </w:t>
      </w:r>
      <w:r w:rsidR="00BE4561">
        <w:t>case</w:t>
      </w:r>
      <w:r w:rsidR="00BE4561">
        <w:rPr>
          <w:rFonts w:eastAsia="Times New Roman"/>
        </w:rPr>
        <w:t xml:space="preserve"> </w:t>
      </w:r>
      <w:r w:rsidR="00BE4561">
        <w:t>of</w:t>
      </w:r>
      <w:r w:rsidR="00BE4561">
        <w:rPr>
          <w:rFonts w:eastAsia="Times New Roman"/>
        </w:rPr>
        <w:t xml:space="preserve"> </w:t>
      </w:r>
      <w:r w:rsidR="00BE4561">
        <w:t>calcium</w:t>
      </w:r>
      <w:r w:rsidR="00BE4561">
        <w:rPr>
          <w:rFonts w:eastAsia="Times New Roman"/>
        </w:rPr>
        <w:t xml:space="preserve"> </w:t>
      </w:r>
      <w:r w:rsidR="00BE4561">
        <w:t>imaging.</w:t>
      </w:r>
      <w:r w:rsidR="00BE4561">
        <w:rPr>
          <w:rFonts w:eastAsia="Times New Roman"/>
        </w:rPr>
        <w:t xml:space="preserve"> </w:t>
      </w:r>
      <w:r w:rsidR="00BE4561">
        <w:t>Instead</w:t>
      </w:r>
      <w:r w:rsidR="00BE4561">
        <w:rPr>
          <w:rFonts w:eastAsia="Times New Roman"/>
        </w:rPr>
        <w:t xml:space="preserve"> </w:t>
      </w:r>
      <w:r w:rsidR="00BE4561">
        <w:t>of</w:t>
      </w:r>
      <w:r w:rsidR="00BE4561">
        <w:rPr>
          <w:rFonts w:eastAsia="Times New Roman"/>
        </w:rPr>
        <w:t xml:space="preserve"> </w:t>
      </w:r>
      <w:r w:rsidR="00BE4561">
        <w:t>membrane</w:t>
      </w:r>
      <w:r w:rsidR="00BE4561">
        <w:rPr>
          <w:rFonts w:eastAsia="Times New Roman"/>
        </w:rPr>
        <w:t xml:space="preserve"> </w:t>
      </w:r>
      <w:r w:rsidR="00BE4561">
        <w:t>potentials,</w:t>
      </w:r>
      <w:r w:rsidR="00BE4561">
        <w:rPr>
          <w:rFonts w:eastAsia="Times New Roman"/>
        </w:rPr>
        <w:t xml:space="preserve"> </w:t>
      </w:r>
      <w:r w:rsidR="00BE4561">
        <w:t>per-neuron</w:t>
      </w:r>
      <w:r w:rsidR="00BE4561">
        <w:rPr>
          <w:rFonts w:eastAsia="Times New Roman"/>
        </w:rPr>
        <w:t xml:space="preserve"> </w:t>
      </w:r>
      <w:r w:rsidR="00672B10">
        <w:rPr>
          <w:rFonts w:eastAsia="Times New Roman"/>
        </w:rPr>
        <w:t xml:space="preserve">soma </w:t>
      </w:r>
      <w:r w:rsidR="00BE4561">
        <w:t>calcium</w:t>
      </w:r>
      <w:r w:rsidR="00BE4561">
        <w:rPr>
          <w:rFonts w:eastAsia="Times New Roman"/>
        </w:rPr>
        <w:t xml:space="preserve"> </w:t>
      </w:r>
      <w:r w:rsidR="00672B10">
        <w:rPr>
          <w:rFonts w:eastAsia="Times New Roman"/>
        </w:rPr>
        <w:t xml:space="preserve">soma </w:t>
      </w:r>
      <w:r w:rsidR="00672B10">
        <w:t>concentrations</w:t>
      </w:r>
      <w:r w:rsidR="00BE4561">
        <w:rPr>
          <w:rFonts w:eastAsia="Times New Roman"/>
        </w:rPr>
        <w:t xml:space="preserve"> </w:t>
      </w:r>
      <w:r w:rsidR="00672B10">
        <w:t>were</w:t>
      </w:r>
      <w:r w:rsidR="00BE4561">
        <w:rPr>
          <w:rFonts w:eastAsia="Times New Roman"/>
        </w:rPr>
        <w:t xml:space="preserve"> </w:t>
      </w:r>
      <w:r w:rsidR="00BE4561">
        <w:t>produced</w:t>
      </w:r>
      <w:r w:rsidR="00BE4561">
        <w:rPr>
          <w:rFonts w:eastAsia="Times New Roman"/>
        </w:rPr>
        <w:t xml:space="preserve"> </w:t>
      </w:r>
      <w:r w:rsidR="00BE4561">
        <w:t>by</w:t>
      </w:r>
      <w:r w:rsidR="00BE4561">
        <w:rPr>
          <w:rFonts w:eastAsia="Times New Roman"/>
        </w:rPr>
        <w:t xml:space="preserve"> </w:t>
      </w:r>
      <w:r w:rsidR="00BE4561">
        <w:t>the</w:t>
      </w:r>
      <w:r w:rsidR="00BE4561">
        <w:rPr>
          <w:rFonts w:eastAsia="Times New Roman"/>
        </w:rPr>
        <w:t xml:space="preserve"> </w:t>
      </w:r>
      <w:r w:rsidR="00BE4561">
        <w:t>simulation.</w:t>
      </w:r>
      <w:r w:rsidR="00BE4561">
        <w:rPr>
          <w:rFonts w:eastAsia="Times New Roman"/>
        </w:rPr>
        <w:t xml:space="preserve"> </w:t>
      </w:r>
      <w:r w:rsidR="00BE4561">
        <w:t>The</w:t>
      </w:r>
      <w:r w:rsidR="00BE4561">
        <w:rPr>
          <w:rFonts w:eastAsia="Times New Roman"/>
        </w:rPr>
        <w:t xml:space="preserve"> </w:t>
      </w:r>
      <w:r w:rsidR="00BE4561">
        <w:t>visualization</w:t>
      </w:r>
      <w:r w:rsidR="00BE4561">
        <w:rPr>
          <w:rFonts w:eastAsia="Times New Roman"/>
        </w:rPr>
        <w:t xml:space="preserve"> </w:t>
      </w:r>
      <w:r w:rsidR="00BE4561">
        <w:t>pipeline</w:t>
      </w:r>
      <w:r w:rsidR="00BE4561">
        <w:rPr>
          <w:rFonts w:eastAsia="Times New Roman"/>
        </w:rPr>
        <w:t xml:space="preserve"> </w:t>
      </w:r>
      <w:r w:rsidR="00BE4561">
        <w:t>used</w:t>
      </w:r>
      <w:r w:rsidR="00BE4561">
        <w:rPr>
          <w:rFonts w:eastAsia="Times New Roman"/>
        </w:rPr>
        <w:t xml:space="preserve"> </w:t>
      </w:r>
      <w:r w:rsidR="00BE4561">
        <w:t>for</w:t>
      </w:r>
      <w:r w:rsidR="00BE4561">
        <w:rPr>
          <w:rFonts w:eastAsia="Times New Roman"/>
        </w:rPr>
        <w:t xml:space="preserve"> </w:t>
      </w:r>
      <w:r w:rsidR="00BE4561">
        <w:t>calcium</w:t>
      </w:r>
      <w:r w:rsidR="00BE4561">
        <w:rPr>
          <w:rFonts w:eastAsia="Times New Roman"/>
        </w:rPr>
        <w:t xml:space="preserve"> </w:t>
      </w:r>
      <w:r w:rsidR="00BE4561">
        <w:t>imaging</w:t>
      </w:r>
      <w:r w:rsidR="00BE4561">
        <w:rPr>
          <w:rFonts w:eastAsia="Times New Roman"/>
        </w:rPr>
        <w:t xml:space="preserve"> </w:t>
      </w:r>
      <w:r w:rsidR="00BE4561">
        <w:t>largely</w:t>
      </w:r>
      <w:r w:rsidR="00BE4561">
        <w:rPr>
          <w:rFonts w:eastAsia="Times New Roman"/>
        </w:rPr>
        <w:t xml:space="preserve"> </w:t>
      </w:r>
      <w:r w:rsidR="00BE4561">
        <w:t>corresponds</w:t>
      </w:r>
      <w:r w:rsidR="00BE4561">
        <w:rPr>
          <w:rFonts w:eastAsia="Times New Roman"/>
        </w:rPr>
        <w:t xml:space="preserve"> </w:t>
      </w:r>
      <w:r w:rsidR="00BE4561">
        <w:t>to</w:t>
      </w:r>
      <w:r w:rsidR="00BE4561">
        <w:rPr>
          <w:rFonts w:eastAsia="Times New Roman"/>
        </w:rPr>
        <w:t xml:space="preserve"> </w:t>
      </w:r>
      <w:r w:rsidR="00BE4561">
        <w:t>the</w:t>
      </w:r>
      <w:r w:rsidR="00BE4561">
        <w:rPr>
          <w:rFonts w:eastAsia="Times New Roman"/>
        </w:rPr>
        <w:t xml:space="preserve"> </w:t>
      </w:r>
      <w:r w:rsidR="00BE4561">
        <w:t>pipeline</w:t>
      </w:r>
      <w:r w:rsidR="00BE4561">
        <w:rPr>
          <w:rFonts w:eastAsia="Times New Roman"/>
        </w:rPr>
        <w:t xml:space="preserve"> </w:t>
      </w:r>
      <w:r w:rsidR="00BE4561">
        <w:t>used</w:t>
      </w:r>
      <w:r w:rsidR="00BE4561">
        <w:rPr>
          <w:rFonts w:eastAsia="Times New Roman"/>
        </w:rPr>
        <w:t xml:space="preserve"> </w:t>
      </w:r>
      <w:r w:rsidR="00BE4561">
        <w:t>for</w:t>
      </w:r>
      <w:r w:rsidR="00BE4561">
        <w:rPr>
          <w:rFonts w:eastAsia="Times New Roman"/>
        </w:rPr>
        <w:t xml:space="preserve"> </w:t>
      </w:r>
      <w:r w:rsidR="00BE4561">
        <w:t>the</w:t>
      </w:r>
      <w:r w:rsidR="00BE4561">
        <w:rPr>
          <w:rFonts w:eastAsia="Times New Roman"/>
        </w:rPr>
        <w:t xml:space="preserve"> </w:t>
      </w:r>
      <w:r w:rsidR="00BE4561">
        <w:t>membrane</w:t>
      </w:r>
      <w:r w:rsidR="00BE4561">
        <w:rPr>
          <w:rFonts w:eastAsia="Times New Roman"/>
        </w:rPr>
        <w:t xml:space="preserve"> </w:t>
      </w:r>
      <w:r w:rsidR="00BE4561">
        <w:t>potential</w:t>
      </w:r>
      <w:r w:rsidR="00BE4561">
        <w:rPr>
          <w:rFonts w:eastAsia="Times New Roman"/>
        </w:rPr>
        <w:t xml:space="preserve"> </w:t>
      </w:r>
      <w:r w:rsidR="00BE4561">
        <w:t>visualizations.</w:t>
      </w:r>
      <w:r w:rsidR="00BE4561">
        <w:rPr>
          <w:rFonts w:eastAsia="Times New Roman"/>
        </w:rPr>
        <w:t xml:space="preserve"> </w:t>
      </w:r>
      <w:r w:rsidR="00BE4561">
        <w:t>Small</w:t>
      </w:r>
      <w:r w:rsidR="00BE4561">
        <w:rPr>
          <w:rFonts w:eastAsia="Times New Roman"/>
        </w:rPr>
        <w:t xml:space="preserve"> </w:t>
      </w:r>
      <w:r w:rsidR="00BE4561">
        <w:t>changes</w:t>
      </w:r>
      <w:r w:rsidR="00BE4561">
        <w:rPr>
          <w:rFonts w:eastAsia="Times New Roman"/>
        </w:rPr>
        <w:t xml:space="preserve"> </w:t>
      </w:r>
      <w:proofErr w:type="gramStart"/>
      <w:r w:rsidR="00672B10">
        <w:t xml:space="preserve">were </w:t>
      </w:r>
      <w:r w:rsidR="00BE4561">
        <w:rPr>
          <w:rFonts w:eastAsia="Times New Roman"/>
        </w:rPr>
        <w:t xml:space="preserve"> </w:t>
      </w:r>
      <w:r w:rsidR="00BE4561">
        <w:t>the</w:t>
      </w:r>
      <w:proofErr w:type="gramEnd"/>
      <w:r w:rsidR="00BE4561">
        <w:rPr>
          <w:rFonts w:eastAsia="Times New Roman"/>
        </w:rPr>
        <w:t xml:space="preserve"> </w:t>
      </w:r>
      <w:r w:rsidR="00BE4561">
        <w:t>use</w:t>
      </w:r>
      <w:r w:rsidR="00BE4561">
        <w:rPr>
          <w:rFonts w:eastAsia="Times New Roman"/>
        </w:rPr>
        <w:t xml:space="preserve"> </w:t>
      </w:r>
      <w:r w:rsidR="00BE4561">
        <w:t>of</w:t>
      </w:r>
      <w:r w:rsidR="00BE4561">
        <w:rPr>
          <w:rFonts w:eastAsia="Times New Roman"/>
        </w:rPr>
        <w:t xml:space="preserve"> </w:t>
      </w:r>
      <w:r w:rsidR="00BE4561">
        <w:t>grey-to-white</w:t>
      </w:r>
      <w:r w:rsidR="00BE4561">
        <w:rPr>
          <w:rFonts w:eastAsia="Times New Roman"/>
        </w:rPr>
        <w:t xml:space="preserve"> </w:t>
      </w:r>
      <w:r w:rsidR="00BE4561">
        <w:t>color</w:t>
      </w:r>
      <w:r w:rsidR="00BE4561">
        <w:rPr>
          <w:rFonts w:eastAsia="Times New Roman"/>
        </w:rPr>
        <w:t xml:space="preserve"> </w:t>
      </w:r>
      <w:r w:rsidR="00BE4561">
        <w:t>mapping</w:t>
      </w:r>
      <w:r w:rsidR="00BE4561">
        <w:rPr>
          <w:rFonts w:eastAsia="Times New Roman"/>
        </w:rPr>
        <w:t xml:space="preserve"> </w:t>
      </w:r>
      <w:r w:rsidR="00BE4561">
        <w:t>of</w:t>
      </w:r>
      <w:r w:rsidR="00BE4561">
        <w:rPr>
          <w:rFonts w:eastAsia="Times New Roman"/>
        </w:rPr>
        <w:t xml:space="preserve"> </w:t>
      </w:r>
      <w:r w:rsidR="00BE4561">
        <w:t>calcium</w:t>
      </w:r>
      <w:r w:rsidR="00BE4561">
        <w:rPr>
          <w:rFonts w:eastAsia="Times New Roman"/>
        </w:rPr>
        <w:t xml:space="preserve"> </w:t>
      </w:r>
      <w:r w:rsidR="00672B10">
        <w:t>concentrations</w:t>
      </w:r>
      <w:r w:rsidR="00BE4561">
        <w:rPr>
          <w:rFonts w:eastAsia="Times New Roman"/>
        </w:rPr>
        <w:t xml:space="preserve"> </w:t>
      </w:r>
      <w:r w:rsidR="00BE4561">
        <w:t>and</w:t>
      </w:r>
      <w:r w:rsidR="00BE4561">
        <w:rPr>
          <w:rFonts w:eastAsia="Times New Roman"/>
        </w:rPr>
        <w:t xml:space="preserve"> </w:t>
      </w:r>
      <w:r w:rsidR="00BE4561">
        <w:t>the</w:t>
      </w:r>
      <w:r w:rsidR="00BE4561">
        <w:rPr>
          <w:rFonts w:eastAsia="Times New Roman"/>
        </w:rPr>
        <w:t xml:space="preserve"> </w:t>
      </w:r>
      <w:r w:rsidR="00BE4561">
        <w:t>use</w:t>
      </w:r>
      <w:r w:rsidR="00BE4561">
        <w:rPr>
          <w:rFonts w:eastAsia="Times New Roman"/>
        </w:rPr>
        <w:t xml:space="preserve"> </w:t>
      </w:r>
      <w:r w:rsidR="00BE4561">
        <w:t>of</w:t>
      </w:r>
      <w:r w:rsidR="00BE4561">
        <w:rPr>
          <w:rFonts w:eastAsia="Times New Roman"/>
        </w:rPr>
        <w:t xml:space="preserve"> </w:t>
      </w:r>
      <w:r w:rsidR="00BE4561">
        <w:t>a</w:t>
      </w:r>
      <w:r w:rsidR="00BE4561">
        <w:rPr>
          <w:rFonts w:eastAsia="Times New Roman"/>
        </w:rPr>
        <w:t xml:space="preserve"> </w:t>
      </w:r>
      <w:r w:rsidR="00BE4561">
        <w:t>black</w:t>
      </w:r>
      <w:r w:rsidR="00BE4561">
        <w:rPr>
          <w:rFonts w:eastAsia="Times New Roman"/>
        </w:rPr>
        <w:t xml:space="preserve"> </w:t>
      </w:r>
      <w:r w:rsidR="00BE4561">
        <w:t>background.</w:t>
      </w:r>
      <w:r w:rsidR="00BE4561">
        <w:rPr>
          <w:rFonts w:eastAsia="Times New Roman"/>
        </w:rPr>
        <w:t xml:space="preserve"> </w:t>
      </w:r>
      <w:r w:rsidR="00BE4561">
        <w:t>This</w:t>
      </w:r>
      <w:r w:rsidR="00BE4561">
        <w:rPr>
          <w:rFonts w:eastAsia="Times New Roman"/>
        </w:rPr>
        <w:t xml:space="preserve"> </w:t>
      </w:r>
      <w:r w:rsidR="00BE4561">
        <w:t>color</w:t>
      </w:r>
      <w:r w:rsidR="00BE4561">
        <w:rPr>
          <w:rFonts w:eastAsia="Times New Roman"/>
        </w:rPr>
        <w:t xml:space="preserve"> </w:t>
      </w:r>
      <w:r w:rsidR="00BE4561">
        <w:t>scheme</w:t>
      </w:r>
      <w:r w:rsidR="00BE4561">
        <w:rPr>
          <w:rFonts w:eastAsia="Times New Roman"/>
        </w:rPr>
        <w:t xml:space="preserve"> </w:t>
      </w:r>
      <w:r w:rsidR="00BE4561">
        <w:t>matches</w:t>
      </w:r>
      <w:r w:rsidR="00BE4561">
        <w:rPr>
          <w:rFonts w:eastAsia="Times New Roman"/>
        </w:rPr>
        <w:t xml:space="preserve"> </w:t>
      </w:r>
      <w:r w:rsidR="00BE4561">
        <w:t>real-life</w:t>
      </w:r>
      <w:r w:rsidR="00BE4561">
        <w:rPr>
          <w:rFonts w:eastAsia="Times New Roman"/>
        </w:rPr>
        <w:t xml:space="preserve"> </w:t>
      </w:r>
      <w:r w:rsidR="00BE4561">
        <w:t>calcium</w:t>
      </w:r>
      <w:r w:rsidR="00BE4561">
        <w:rPr>
          <w:rFonts w:eastAsia="Times New Roman"/>
        </w:rPr>
        <w:t xml:space="preserve"> </w:t>
      </w:r>
      <w:r w:rsidR="00BE4561">
        <w:t>imaging</w:t>
      </w:r>
      <w:r w:rsidR="00BE4561">
        <w:rPr>
          <w:rFonts w:eastAsia="Times New Roman"/>
        </w:rPr>
        <w:t xml:space="preserve"> </w:t>
      </w:r>
      <w:r w:rsidR="00BE4561">
        <w:t>results.</w:t>
      </w:r>
    </w:p>
    <w:p w:rsidR="00BE4561" w:rsidRDefault="00BE4561">
      <w:pPr>
        <w:pStyle w:val="Els-bulletlist"/>
        <w:keepNext w:val="0"/>
        <w:widowControl w:val="0"/>
        <w:numPr>
          <w:ilvl w:val="0"/>
          <w:numId w:val="0"/>
        </w:numPr>
        <w:tabs>
          <w:tab w:val="clear" w:pos="240"/>
        </w:tabs>
        <w:spacing w:line="240" w:lineRule="atLeast"/>
        <w:jc w:val="both"/>
      </w:pPr>
    </w:p>
    <w:p w:rsidR="00BE4561" w:rsidRDefault="00892B5A">
      <w:pPr>
        <w:pStyle w:val="Els-bulletlist"/>
        <w:keepNext w:val="0"/>
        <w:widowControl w:val="0"/>
        <w:numPr>
          <w:ilvl w:val="0"/>
          <w:numId w:val="0"/>
        </w:numPr>
        <w:tabs>
          <w:tab w:val="clear" w:pos="240"/>
        </w:tabs>
        <w:spacing w:line="240" w:lineRule="atLeast"/>
        <w:jc w:val="center"/>
      </w:pPr>
      <w:r>
        <w:pict>
          <v:shape id="_x0000_i1027" type="#_x0000_t75" style="width:227pt;height:147pt" o:bordertopcolor="this" o:borderleftcolor="this" o:borderbottomcolor="this" o:borderrightcolor="this" filled="t">
            <v:fill color2="black"/>
            <v:imagedata r:id="rId10" o:title=""/>
            <w10:bordertop space="4"/>
            <w10:borderleft space="7"/>
            <w10:borderbottom space="4"/>
            <w10:borderright space="7"/>
          </v:shape>
        </w:pict>
      </w:r>
    </w:p>
    <w:p w:rsidR="00BE4561" w:rsidRDefault="00BE4561">
      <w:pPr>
        <w:pStyle w:val="Els-bulletlist"/>
        <w:keepNext w:val="0"/>
        <w:widowControl w:val="0"/>
        <w:numPr>
          <w:ilvl w:val="0"/>
          <w:numId w:val="0"/>
        </w:numPr>
        <w:tabs>
          <w:tab w:val="clear" w:pos="240"/>
        </w:tabs>
        <w:spacing w:line="240" w:lineRule="atLeast"/>
        <w:jc w:val="center"/>
      </w:pPr>
    </w:p>
    <w:p w:rsidR="00BE4561" w:rsidRDefault="00BE4561">
      <w:pPr>
        <w:pStyle w:val="Els-bulletlist"/>
        <w:keepNext w:val="0"/>
        <w:widowControl w:val="0"/>
        <w:numPr>
          <w:ilvl w:val="0"/>
          <w:numId w:val="0"/>
        </w:numPr>
        <w:tabs>
          <w:tab w:val="clear" w:pos="240"/>
        </w:tabs>
        <w:spacing w:line="240" w:lineRule="atLeast"/>
        <w:jc w:val="center"/>
        <w:rPr>
          <w:sz w:val="18"/>
        </w:rPr>
      </w:pPr>
      <w:r>
        <w:rPr>
          <w:sz w:val="18"/>
        </w:rPr>
        <w:t>Figure</w:t>
      </w:r>
      <w:r>
        <w:rPr>
          <w:rFonts w:eastAsia="Times New Roman"/>
          <w:sz w:val="18"/>
        </w:rPr>
        <w:t xml:space="preserve"> </w:t>
      </w:r>
      <w:r>
        <w:rPr>
          <w:sz w:val="18"/>
        </w:rPr>
        <w:t>3</w:t>
      </w:r>
    </w:p>
    <w:p w:rsidR="00BE4561" w:rsidRDefault="00BE4561">
      <w:pPr>
        <w:pStyle w:val="Els-body-text"/>
        <w:keepNext w:val="0"/>
        <w:widowControl w:val="0"/>
        <w:ind w:firstLine="0"/>
        <w:rPr>
          <w:b/>
        </w:rPr>
      </w:pPr>
    </w:p>
    <w:p w:rsidR="00BE4561" w:rsidRDefault="00BE4561">
      <w:pPr>
        <w:pStyle w:val="Els-body-text"/>
        <w:keepNext w:val="0"/>
        <w:widowControl w:val="0"/>
        <w:ind w:firstLine="0"/>
        <w:rPr>
          <w:b/>
        </w:rPr>
      </w:pPr>
    </w:p>
    <w:p w:rsidR="00BE4561" w:rsidRDefault="00BE4561">
      <w:pPr>
        <w:pStyle w:val="Els-body-text"/>
        <w:keepNext w:val="0"/>
        <w:widowControl w:val="0"/>
        <w:numPr>
          <w:ilvl w:val="1"/>
          <w:numId w:val="6"/>
        </w:numPr>
        <w:rPr>
          <w:b/>
        </w:rPr>
      </w:pPr>
      <w:r>
        <w:rPr>
          <w:b/>
        </w:rPr>
        <w:t>In-situ</w:t>
      </w:r>
      <w:r>
        <w:rPr>
          <w:rFonts w:eastAsia="Times New Roman"/>
          <w:b/>
        </w:rPr>
        <w:t xml:space="preserve"> </w:t>
      </w:r>
      <w:r>
        <w:rPr>
          <w:b/>
        </w:rPr>
        <w:t>visualization</w:t>
      </w:r>
      <w:r>
        <w:rPr>
          <w:rFonts w:eastAsia="Times New Roman"/>
          <w:b/>
        </w:rPr>
        <w:t xml:space="preserve"> </w:t>
      </w:r>
      <w:r>
        <w:rPr>
          <w:b/>
        </w:rPr>
        <w:t>of</w:t>
      </w:r>
      <w:r>
        <w:rPr>
          <w:rFonts w:eastAsia="Times New Roman"/>
          <w:b/>
        </w:rPr>
        <w:t xml:space="preserve"> </w:t>
      </w:r>
      <w:r>
        <w:rPr>
          <w:b/>
        </w:rPr>
        <w:t>neural</w:t>
      </w:r>
      <w:r>
        <w:rPr>
          <w:rFonts w:eastAsia="Times New Roman"/>
          <w:b/>
        </w:rPr>
        <w:t xml:space="preserve"> </w:t>
      </w:r>
      <w:r>
        <w:rPr>
          <w:b/>
        </w:rPr>
        <w:t>dynamics</w:t>
      </w:r>
    </w:p>
    <w:p w:rsidR="00BE4561" w:rsidRDefault="00BE4561">
      <w:pPr>
        <w:pStyle w:val="Els-body-text"/>
        <w:keepNext w:val="0"/>
        <w:widowControl w:val="0"/>
        <w:ind w:firstLine="0"/>
        <w:rPr>
          <w:b/>
        </w:rPr>
      </w:pPr>
    </w:p>
    <w:p w:rsidR="00BE4561" w:rsidRDefault="00BE4561">
      <w:pPr>
        <w:pStyle w:val="Els-body-text"/>
        <w:keepNext w:val="0"/>
        <w:widowControl w:val="0"/>
        <w:ind w:firstLine="0"/>
        <w:rPr>
          <w:rFonts w:eastAsia="Times New Roman"/>
        </w:rPr>
      </w:pPr>
      <w:r>
        <w:t>Today</w:t>
      </w:r>
      <w:r>
        <w:rPr>
          <w:rFonts w:eastAsia="Times New Roman"/>
        </w:rPr>
        <w:t>’</w:t>
      </w:r>
      <w:r>
        <w:t>s</w:t>
      </w:r>
      <w:r>
        <w:rPr>
          <w:rFonts w:eastAsia="Times New Roman"/>
        </w:rPr>
        <w:t xml:space="preserve"> </w:t>
      </w:r>
      <w:r>
        <w:t>scientific</w:t>
      </w:r>
      <w:r>
        <w:rPr>
          <w:rFonts w:eastAsia="Times New Roman"/>
        </w:rPr>
        <w:t xml:space="preserve"> </w:t>
      </w:r>
      <w:r>
        <w:t>simulation</w:t>
      </w:r>
      <w:r w:rsidR="00672B10">
        <w:t>s</w:t>
      </w:r>
      <w:r>
        <w:rPr>
          <w:rFonts w:eastAsia="Times New Roman"/>
        </w:rPr>
        <w:t xml:space="preserve"> </w:t>
      </w:r>
      <w:r>
        <w:t>are</w:t>
      </w:r>
      <w:r>
        <w:rPr>
          <w:rFonts w:eastAsia="Times New Roman"/>
        </w:rPr>
        <w:t xml:space="preserve"> </w:t>
      </w:r>
      <w:proofErr w:type="gramStart"/>
      <w:r w:rsidR="00A63481">
        <w:t xml:space="preserve">often </w:t>
      </w:r>
      <w:r>
        <w:rPr>
          <w:rFonts w:eastAsia="Times New Roman"/>
        </w:rPr>
        <w:t xml:space="preserve"> </w:t>
      </w:r>
      <w:r>
        <w:t>distributed</w:t>
      </w:r>
      <w:proofErr w:type="gramEnd"/>
      <w:r>
        <w:rPr>
          <w:rFonts w:eastAsia="Times New Roman"/>
        </w:rPr>
        <w:t xml:space="preserve"> </w:t>
      </w:r>
      <w:r>
        <w:t>over</w:t>
      </w:r>
      <w:r>
        <w:rPr>
          <w:rFonts w:eastAsia="Times New Roman"/>
        </w:rPr>
        <w:t xml:space="preserve"> </w:t>
      </w:r>
      <w:r>
        <w:t>many</w:t>
      </w:r>
      <w:r>
        <w:rPr>
          <w:rFonts w:eastAsia="Times New Roman"/>
        </w:rPr>
        <w:t xml:space="preserve"> </w:t>
      </w:r>
      <w:r>
        <w:t>thousands</w:t>
      </w:r>
      <w:r>
        <w:rPr>
          <w:rFonts w:eastAsia="Times New Roman"/>
        </w:rPr>
        <w:t xml:space="preserve"> </w:t>
      </w:r>
      <w:r>
        <w:t>of</w:t>
      </w:r>
      <w:r>
        <w:rPr>
          <w:rFonts w:eastAsia="Times New Roman"/>
        </w:rPr>
        <w:t xml:space="preserve"> </w:t>
      </w:r>
      <w:proofErr w:type="spellStart"/>
      <w:r>
        <w:t>cores</w:t>
      </w:r>
      <w:r w:rsidR="00A63481">
        <w:rPr>
          <w:rFonts w:eastAsia="Times New Roman"/>
        </w:rPr>
        <w:t>,</w:t>
      </w:r>
      <w:r>
        <w:t>producing</w:t>
      </w:r>
      <w:proofErr w:type="spellEnd"/>
      <w:r>
        <w:rPr>
          <w:rFonts w:eastAsia="Times New Roman"/>
        </w:rPr>
        <w:t xml:space="preserve"> </w:t>
      </w:r>
      <w:r>
        <w:t>large</w:t>
      </w:r>
      <w:r>
        <w:rPr>
          <w:rFonts w:eastAsia="Times New Roman"/>
        </w:rPr>
        <w:t xml:space="preserve"> </w:t>
      </w:r>
      <w:r>
        <w:t>amounts</w:t>
      </w:r>
      <w:r>
        <w:rPr>
          <w:rFonts w:eastAsia="Times New Roman"/>
        </w:rPr>
        <w:t xml:space="preserve"> </w:t>
      </w:r>
      <w:r>
        <w:t>of</w:t>
      </w:r>
      <w:r>
        <w:rPr>
          <w:rFonts w:eastAsia="Times New Roman"/>
        </w:rPr>
        <w:t xml:space="preserve"> </w:t>
      </w:r>
      <w:r>
        <w:t>data</w:t>
      </w:r>
      <w:r>
        <w:rPr>
          <w:rFonts w:eastAsia="Times New Roman"/>
        </w:rPr>
        <w:t xml:space="preserve"> </w:t>
      </w:r>
      <w:r w:rsidR="00A63481">
        <w:t xml:space="preserve">which are </w:t>
      </w:r>
      <w:r>
        <w:rPr>
          <w:rFonts w:eastAsia="Times New Roman"/>
        </w:rPr>
        <w:t xml:space="preserve"> </w:t>
      </w:r>
      <w:r>
        <w:t>written</w:t>
      </w:r>
      <w:r>
        <w:rPr>
          <w:rFonts w:eastAsia="Times New Roman"/>
        </w:rPr>
        <w:t xml:space="preserve"> </w:t>
      </w:r>
      <w:r>
        <w:t>to</w:t>
      </w:r>
      <w:r>
        <w:rPr>
          <w:rFonts w:eastAsia="Times New Roman"/>
        </w:rPr>
        <w:t xml:space="preserve"> </w:t>
      </w:r>
      <w:r>
        <w:t>hard</w:t>
      </w:r>
      <w:r>
        <w:rPr>
          <w:rFonts w:eastAsia="Times New Roman"/>
        </w:rPr>
        <w:t xml:space="preserve"> </w:t>
      </w:r>
      <w:r>
        <w:t>disks.</w:t>
      </w:r>
      <w:r>
        <w:rPr>
          <w:rFonts w:eastAsia="Times New Roman"/>
        </w:rPr>
        <w:t xml:space="preserve"> </w:t>
      </w:r>
      <w:r>
        <w:t>As</w:t>
      </w:r>
      <w:r>
        <w:rPr>
          <w:rFonts w:eastAsia="Times New Roman"/>
        </w:rPr>
        <w:t xml:space="preserve"> </w:t>
      </w:r>
      <w:r>
        <w:t>the</w:t>
      </w:r>
      <w:r>
        <w:rPr>
          <w:rFonts w:eastAsia="Times New Roman"/>
        </w:rPr>
        <w:t xml:space="preserve"> </w:t>
      </w:r>
      <w:r>
        <w:t>access</w:t>
      </w:r>
      <w:r>
        <w:rPr>
          <w:rFonts w:eastAsia="Times New Roman"/>
        </w:rPr>
        <w:t xml:space="preserve"> </w:t>
      </w:r>
      <w:r w:rsidR="00A63481">
        <w:t>time</w:t>
      </w:r>
      <w:r>
        <w:rPr>
          <w:rFonts w:eastAsia="Times New Roman"/>
        </w:rPr>
        <w:t xml:space="preserve"> </w:t>
      </w:r>
      <w:r>
        <w:t>of</w:t>
      </w:r>
      <w:r>
        <w:rPr>
          <w:rFonts w:eastAsia="Times New Roman"/>
        </w:rPr>
        <w:t xml:space="preserve"> </w:t>
      </w:r>
      <w:r>
        <w:t>disk</w:t>
      </w:r>
      <w:r>
        <w:rPr>
          <w:rFonts w:eastAsia="Times New Roman"/>
        </w:rPr>
        <w:t xml:space="preserve"> </w:t>
      </w:r>
      <w:r>
        <w:t>drives</w:t>
      </w:r>
      <w:r>
        <w:rPr>
          <w:rFonts w:eastAsia="Times New Roman"/>
        </w:rPr>
        <w:t xml:space="preserve"> </w:t>
      </w:r>
      <w:r>
        <w:t>is</w:t>
      </w:r>
      <w:r>
        <w:rPr>
          <w:rFonts w:eastAsia="Times New Roman"/>
        </w:rPr>
        <w:t xml:space="preserve"> </w:t>
      </w:r>
      <w:r>
        <w:t>several</w:t>
      </w:r>
      <w:r>
        <w:rPr>
          <w:rFonts w:eastAsia="Times New Roman"/>
        </w:rPr>
        <w:t xml:space="preserve"> </w:t>
      </w:r>
      <w:r>
        <w:t>orders</w:t>
      </w:r>
      <w:r>
        <w:rPr>
          <w:rFonts w:eastAsia="Times New Roman"/>
        </w:rPr>
        <w:t xml:space="preserve"> </w:t>
      </w:r>
      <w:r>
        <w:t>of</w:t>
      </w:r>
      <w:r>
        <w:rPr>
          <w:rFonts w:eastAsia="Times New Roman"/>
        </w:rPr>
        <w:t xml:space="preserve"> </w:t>
      </w:r>
      <w:r>
        <w:t>magnitude</w:t>
      </w:r>
      <w:r>
        <w:rPr>
          <w:rFonts w:eastAsia="Times New Roman"/>
        </w:rPr>
        <w:t xml:space="preserve"> </w:t>
      </w:r>
      <w:proofErr w:type="gramStart"/>
      <w:r w:rsidR="00A63481">
        <w:t xml:space="preserve">higher </w:t>
      </w:r>
      <w:r>
        <w:rPr>
          <w:rFonts w:eastAsia="Times New Roman"/>
        </w:rPr>
        <w:t xml:space="preserve"> </w:t>
      </w:r>
      <w:r>
        <w:t>than</w:t>
      </w:r>
      <w:proofErr w:type="gramEnd"/>
      <w:r>
        <w:rPr>
          <w:rFonts w:eastAsia="Times New Roman"/>
        </w:rPr>
        <w:t xml:space="preserve"> </w:t>
      </w:r>
      <w:r>
        <w:t>CPU-to-memory</w:t>
      </w:r>
      <w:r>
        <w:rPr>
          <w:rFonts w:eastAsia="Times New Roman"/>
        </w:rPr>
        <w:t xml:space="preserve"> </w:t>
      </w:r>
      <w:r>
        <w:t>access,</w:t>
      </w:r>
      <w:r>
        <w:rPr>
          <w:rFonts w:eastAsia="Times New Roman"/>
        </w:rPr>
        <w:t xml:space="preserve"> </w:t>
      </w:r>
      <w:r>
        <w:t>writing</w:t>
      </w:r>
      <w:r>
        <w:rPr>
          <w:rFonts w:eastAsia="Times New Roman"/>
        </w:rPr>
        <w:t xml:space="preserve"> </w:t>
      </w:r>
      <w:r>
        <w:t>results</w:t>
      </w:r>
      <w:r>
        <w:rPr>
          <w:rFonts w:eastAsia="Times New Roman"/>
        </w:rPr>
        <w:t xml:space="preserve"> </w:t>
      </w:r>
      <w:r>
        <w:t>to</w:t>
      </w:r>
      <w:r>
        <w:rPr>
          <w:rFonts w:eastAsia="Times New Roman"/>
        </w:rPr>
        <w:t xml:space="preserve"> </w:t>
      </w:r>
      <w:r>
        <w:t>disk</w:t>
      </w:r>
      <w:r>
        <w:rPr>
          <w:rFonts w:eastAsia="Times New Roman"/>
        </w:rPr>
        <w:t xml:space="preserve"> </w:t>
      </w:r>
      <w:r>
        <w:t>files</w:t>
      </w:r>
      <w:r>
        <w:rPr>
          <w:rFonts w:eastAsia="Times New Roman"/>
        </w:rPr>
        <w:t xml:space="preserve"> </w:t>
      </w:r>
      <w:r>
        <w:t>creates</w:t>
      </w:r>
      <w:r>
        <w:rPr>
          <w:rFonts w:eastAsia="Times New Roman"/>
        </w:rPr>
        <w:t xml:space="preserve"> </w:t>
      </w:r>
      <w:r>
        <w:t>a</w:t>
      </w:r>
      <w:r>
        <w:rPr>
          <w:rFonts w:eastAsia="Times New Roman"/>
        </w:rPr>
        <w:t xml:space="preserve"> </w:t>
      </w:r>
      <w:r>
        <w:t>major</w:t>
      </w:r>
      <w:r>
        <w:rPr>
          <w:rFonts w:eastAsia="Times New Roman"/>
        </w:rPr>
        <w:t xml:space="preserve"> </w:t>
      </w:r>
      <w:r>
        <w:t>performance</w:t>
      </w:r>
      <w:r>
        <w:rPr>
          <w:rFonts w:eastAsia="Times New Roman"/>
        </w:rPr>
        <w:t xml:space="preserve"> </w:t>
      </w:r>
      <w:r>
        <w:t>bottleneck.</w:t>
      </w:r>
      <w:r>
        <w:rPr>
          <w:rFonts w:eastAsia="Times New Roman"/>
        </w:rPr>
        <w:t xml:space="preserve"> </w:t>
      </w:r>
      <w:r>
        <w:t>Common</w:t>
      </w:r>
      <w:r>
        <w:rPr>
          <w:rFonts w:eastAsia="Times New Roman"/>
        </w:rPr>
        <w:t xml:space="preserve"> </w:t>
      </w:r>
      <w:r>
        <w:t>usage</w:t>
      </w:r>
      <w:r>
        <w:rPr>
          <w:rFonts w:eastAsia="Times New Roman"/>
        </w:rPr>
        <w:t xml:space="preserve"> </w:t>
      </w:r>
      <w:r>
        <w:t>of</w:t>
      </w:r>
      <w:r>
        <w:rPr>
          <w:rFonts w:eastAsia="Times New Roman"/>
        </w:rPr>
        <w:t xml:space="preserve"> </w:t>
      </w:r>
      <w:r>
        <w:t>visualization</w:t>
      </w:r>
      <w:r>
        <w:rPr>
          <w:rFonts w:eastAsia="Times New Roman"/>
        </w:rPr>
        <w:t xml:space="preserve"> </w:t>
      </w:r>
      <w:r>
        <w:t>tools</w:t>
      </w:r>
      <w:r>
        <w:rPr>
          <w:rFonts w:eastAsia="Times New Roman"/>
        </w:rPr>
        <w:t xml:space="preserve"> </w:t>
      </w:r>
      <w:r>
        <w:t>impl</w:t>
      </w:r>
      <w:r w:rsidR="00A63481">
        <w:t>y</w:t>
      </w:r>
      <w:r>
        <w:rPr>
          <w:rFonts w:eastAsia="Times New Roman"/>
        </w:rPr>
        <w:t xml:space="preserve"> </w:t>
      </w:r>
      <w:r>
        <w:t>that</w:t>
      </w:r>
      <w:r>
        <w:rPr>
          <w:rFonts w:eastAsia="Times New Roman"/>
        </w:rPr>
        <w:t xml:space="preserve"> </w:t>
      </w:r>
      <w:r>
        <w:t>users</w:t>
      </w:r>
      <w:r>
        <w:rPr>
          <w:rFonts w:eastAsia="Times New Roman"/>
        </w:rPr>
        <w:t xml:space="preserve"> </w:t>
      </w:r>
      <w:r>
        <w:t>import</w:t>
      </w:r>
      <w:r>
        <w:rPr>
          <w:rFonts w:eastAsia="Times New Roman"/>
        </w:rPr>
        <w:t xml:space="preserve"> </w:t>
      </w:r>
      <w:r>
        <w:t>their</w:t>
      </w:r>
      <w:r>
        <w:rPr>
          <w:rFonts w:eastAsia="Times New Roman"/>
        </w:rPr>
        <w:t xml:space="preserve"> </w:t>
      </w:r>
      <w:r>
        <w:t>data</w:t>
      </w:r>
      <w:r>
        <w:rPr>
          <w:rFonts w:eastAsia="Times New Roman"/>
        </w:rPr>
        <w:t xml:space="preserve"> </w:t>
      </w:r>
      <w:r>
        <w:t>via</w:t>
      </w:r>
      <w:r>
        <w:rPr>
          <w:rFonts w:eastAsia="Times New Roman"/>
        </w:rPr>
        <w:t xml:space="preserve"> </w:t>
      </w:r>
      <w:r w:rsidR="00A63481">
        <w:rPr>
          <w:rFonts w:eastAsia="Times New Roman"/>
        </w:rPr>
        <w:t xml:space="preserve">disk </w:t>
      </w:r>
      <w:r>
        <w:t>files,</w:t>
      </w:r>
      <w:r>
        <w:rPr>
          <w:rFonts w:eastAsia="Times New Roman"/>
        </w:rPr>
        <w:t xml:space="preserve"> </w:t>
      </w:r>
      <w:r>
        <w:t>making</w:t>
      </w:r>
      <w:r>
        <w:rPr>
          <w:rFonts w:eastAsia="Times New Roman"/>
        </w:rPr>
        <w:t xml:space="preserve"> </w:t>
      </w:r>
      <w:r>
        <w:t>data</w:t>
      </w:r>
      <w:r>
        <w:rPr>
          <w:rFonts w:eastAsia="Times New Roman"/>
        </w:rPr>
        <w:t xml:space="preserve"> </w:t>
      </w:r>
      <w:r>
        <w:t>visualization</w:t>
      </w:r>
      <w:r>
        <w:rPr>
          <w:rFonts w:eastAsia="Times New Roman"/>
        </w:rPr>
        <w:t xml:space="preserve"> </w:t>
      </w:r>
      <w:r>
        <w:t>and</w:t>
      </w:r>
      <w:r>
        <w:rPr>
          <w:rFonts w:eastAsia="Times New Roman"/>
        </w:rPr>
        <w:t xml:space="preserve"> </w:t>
      </w:r>
      <w:r>
        <w:t>analysis</w:t>
      </w:r>
      <w:r>
        <w:rPr>
          <w:rFonts w:eastAsia="Times New Roman"/>
        </w:rPr>
        <w:t xml:space="preserve"> </w:t>
      </w:r>
      <w:r>
        <w:t>a</w:t>
      </w:r>
      <w:r>
        <w:rPr>
          <w:rFonts w:eastAsia="Times New Roman"/>
        </w:rPr>
        <w:t xml:space="preserve"> </w:t>
      </w:r>
      <w:r>
        <w:t>post-processing</w:t>
      </w:r>
      <w:r>
        <w:rPr>
          <w:rFonts w:eastAsia="Times New Roman"/>
        </w:rPr>
        <w:t xml:space="preserve"> </w:t>
      </w:r>
      <w:r>
        <w:t>step.</w:t>
      </w:r>
      <w:r>
        <w:rPr>
          <w:rFonts w:eastAsia="Times New Roman"/>
        </w:rPr>
        <w:t xml:space="preserve"> </w:t>
      </w:r>
      <w:r>
        <w:t>In-situ</w:t>
      </w:r>
      <w:r>
        <w:rPr>
          <w:rFonts w:eastAsia="Times New Roman"/>
        </w:rPr>
        <w:t xml:space="preserve"> </w:t>
      </w:r>
      <w:r>
        <w:t>visualization</w:t>
      </w:r>
      <w:r>
        <w:rPr>
          <w:rFonts w:eastAsia="Times New Roman"/>
        </w:rPr>
        <w:t xml:space="preserve"> </w:t>
      </w:r>
      <w:r>
        <w:t>addresses</w:t>
      </w:r>
      <w:r>
        <w:rPr>
          <w:rFonts w:eastAsia="Times New Roman"/>
        </w:rPr>
        <w:t xml:space="preserve"> </w:t>
      </w:r>
      <w:r>
        <w:t>this</w:t>
      </w:r>
      <w:r>
        <w:rPr>
          <w:rFonts w:eastAsia="Times New Roman"/>
        </w:rPr>
        <w:t xml:space="preserve"> </w:t>
      </w:r>
      <w:r>
        <w:t>problem</w:t>
      </w:r>
      <w:r>
        <w:rPr>
          <w:rFonts w:eastAsia="Times New Roman"/>
        </w:rPr>
        <w:t xml:space="preserve"> </w:t>
      </w:r>
      <w:r>
        <w:t>by</w:t>
      </w:r>
      <w:r>
        <w:rPr>
          <w:rFonts w:eastAsia="Times New Roman"/>
        </w:rPr>
        <w:t xml:space="preserve"> </w:t>
      </w:r>
      <w:r>
        <w:t>giving</w:t>
      </w:r>
      <w:r>
        <w:rPr>
          <w:rFonts w:eastAsia="Times New Roman"/>
        </w:rPr>
        <w:t xml:space="preserve"> </w:t>
      </w:r>
      <w:r>
        <w:t>users</w:t>
      </w:r>
      <w:r>
        <w:rPr>
          <w:rFonts w:eastAsia="Times New Roman"/>
        </w:rPr>
        <w:t xml:space="preserve"> </w:t>
      </w:r>
      <w:r>
        <w:t>an</w:t>
      </w:r>
      <w:r>
        <w:rPr>
          <w:rFonts w:eastAsia="Times New Roman"/>
        </w:rPr>
        <w:t xml:space="preserve"> </w:t>
      </w:r>
      <w:r>
        <w:t>opportunity</w:t>
      </w:r>
      <w:r>
        <w:rPr>
          <w:rFonts w:eastAsia="Times New Roman"/>
        </w:rPr>
        <w:t xml:space="preserve"> </w:t>
      </w:r>
      <w:r>
        <w:t>to</w:t>
      </w:r>
      <w:r>
        <w:rPr>
          <w:rFonts w:eastAsia="Times New Roman"/>
        </w:rPr>
        <w:t xml:space="preserve"> </w:t>
      </w:r>
      <w:r>
        <w:t>visualize</w:t>
      </w:r>
      <w:r>
        <w:rPr>
          <w:rFonts w:eastAsia="Times New Roman"/>
        </w:rPr>
        <w:t xml:space="preserve"> </w:t>
      </w:r>
      <w:r>
        <w:t>their</w:t>
      </w:r>
      <w:r>
        <w:rPr>
          <w:rFonts w:eastAsia="Times New Roman"/>
        </w:rPr>
        <w:t xml:space="preserve"> </w:t>
      </w:r>
      <w:r>
        <w:t>data</w:t>
      </w:r>
      <w:r>
        <w:rPr>
          <w:rFonts w:eastAsia="Times New Roman"/>
        </w:rPr>
        <w:t xml:space="preserve"> </w:t>
      </w:r>
      <w:r>
        <w:t>while</w:t>
      </w:r>
      <w:r>
        <w:rPr>
          <w:rFonts w:eastAsia="Times New Roman"/>
        </w:rPr>
        <w:t xml:space="preserve"> </w:t>
      </w:r>
      <w:r>
        <w:t>the</w:t>
      </w:r>
      <w:r>
        <w:rPr>
          <w:rFonts w:eastAsia="Times New Roman"/>
        </w:rPr>
        <w:t xml:space="preserve"> </w:t>
      </w:r>
      <w:r>
        <w:t>simulation</w:t>
      </w:r>
      <w:r>
        <w:rPr>
          <w:rFonts w:eastAsia="Times New Roman"/>
        </w:rPr>
        <w:t xml:space="preserve"> </w:t>
      </w:r>
      <w:r>
        <w:t>is</w:t>
      </w:r>
      <w:r>
        <w:rPr>
          <w:rFonts w:eastAsia="Times New Roman"/>
        </w:rPr>
        <w:t xml:space="preserve"> </w:t>
      </w:r>
      <w:r>
        <w:t>running,</w:t>
      </w:r>
      <w:r>
        <w:rPr>
          <w:rFonts w:eastAsia="Times New Roman"/>
        </w:rPr>
        <w:t xml:space="preserve"> </w:t>
      </w:r>
      <w:r>
        <w:t>by</w:t>
      </w:r>
      <w:r>
        <w:rPr>
          <w:rFonts w:eastAsia="Times New Roman"/>
        </w:rPr>
        <w:t xml:space="preserve"> </w:t>
      </w:r>
      <w:r>
        <w:t>gaining</w:t>
      </w:r>
      <w:r>
        <w:rPr>
          <w:rFonts w:eastAsia="Times New Roman"/>
        </w:rPr>
        <w:t xml:space="preserve"> </w:t>
      </w:r>
      <w:r>
        <w:t>direct</w:t>
      </w:r>
      <w:r>
        <w:rPr>
          <w:rFonts w:eastAsia="Times New Roman"/>
        </w:rPr>
        <w:t xml:space="preserve"> </w:t>
      </w:r>
      <w:r>
        <w:t>access</w:t>
      </w:r>
      <w:r>
        <w:rPr>
          <w:rFonts w:eastAsia="Times New Roman"/>
        </w:rPr>
        <w:t xml:space="preserve"> </w:t>
      </w:r>
      <w:r>
        <w:t>to</w:t>
      </w:r>
      <w:r>
        <w:rPr>
          <w:rFonts w:eastAsia="Times New Roman"/>
        </w:rPr>
        <w:t xml:space="preserve"> </w:t>
      </w:r>
      <w:r>
        <w:t>the</w:t>
      </w:r>
      <w:r>
        <w:rPr>
          <w:rFonts w:eastAsia="Times New Roman"/>
        </w:rPr>
        <w:t xml:space="preserve"> </w:t>
      </w:r>
      <w:r>
        <w:t>memory</w:t>
      </w:r>
      <w:r>
        <w:rPr>
          <w:rFonts w:eastAsia="Times New Roman"/>
        </w:rPr>
        <w:t xml:space="preserve"> </w:t>
      </w:r>
      <w:r>
        <w:t>pointers</w:t>
      </w:r>
      <w:r>
        <w:rPr>
          <w:rFonts w:eastAsia="Times New Roman"/>
        </w:rPr>
        <w:t xml:space="preserve"> </w:t>
      </w:r>
      <w:r>
        <w:t>of</w:t>
      </w:r>
      <w:r>
        <w:rPr>
          <w:rFonts w:eastAsia="Times New Roman"/>
        </w:rPr>
        <w:t xml:space="preserve"> </w:t>
      </w:r>
      <w:r>
        <w:t>the</w:t>
      </w:r>
      <w:r>
        <w:rPr>
          <w:rFonts w:eastAsia="Times New Roman"/>
        </w:rPr>
        <w:t xml:space="preserve"> </w:t>
      </w:r>
      <w:r>
        <w:t>simulation</w:t>
      </w:r>
      <w:r>
        <w:rPr>
          <w:rFonts w:eastAsia="Times New Roman"/>
        </w:rPr>
        <w:t xml:space="preserve"> </w:t>
      </w:r>
      <w:r>
        <w:t>code</w:t>
      </w:r>
      <w:r>
        <w:rPr>
          <w:rFonts w:eastAsia="Times New Roman"/>
        </w:rPr>
        <w:t xml:space="preserve"> </w:t>
      </w:r>
      <w:r>
        <w:t>and</w:t>
      </w:r>
      <w:r>
        <w:rPr>
          <w:rFonts w:eastAsia="Times New Roman"/>
        </w:rPr>
        <w:t xml:space="preserve"> </w:t>
      </w:r>
      <w:r>
        <w:t>providing</w:t>
      </w:r>
      <w:r>
        <w:rPr>
          <w:rFonts w:eastAsia="Times New Roman"/>
        </w:rPr>
        <w:t xml:space="preserve"> </w:t>
      </w:r>
      <w:r w:rsidR="00A63481">
        <w:rPr>
          <w:rFonts w:eastAsia="Times New Roman"/>
        </w:rPr>
        <w:t xml:space="preserve">the </w:t>
      </w:r>
      <w:r>
        <w:t>ability</w:t>
      </w:r>
      <w:r>
        <w:rPr>
          <w:rFonts w:eastAsia="Times New Roman"/>
        </w:rPr>
        <w:t xml:space="preserve"> </w:t>
      </w:r>
      <w:r>
        <w:t>to</w:t>
      </w:r>
      <w:r>
        <w:rPr>
          <w:rFonts w:eastAsia="Times New Roman"/>
        </w:rPr>
        <w:t xml:space="preserve"> </w:t>
      </w:r>
      <w:r>
        <w:t>steer</w:t>
      </w:r>
      <w:r>
        <w:rPr>
          <w:rFonts w:eastAsia="Times New Roman"/>
        </w:rPr>
        <w:t xml:space="preserve"> </w:t>
      </w:r>
      <w:r>
        <w:t>the</w:t>
      </w:r>
      <w:r>
        <w:rPr>
          <w:rFonts w:eastAsia="Times New Roman"/>
        </w:rPr>
        <w:t xml:space="preserve"> </w:t>
      </w:r>
      <w:r>
        <w:t>execution</w:t>
      </w:r>
      <w:r>
        <w:rPr>
          <w:rFonts w:eastAsia="Times New Roman"/>
        </w:rPr>
        <w:t xml:space="preserve"> </w:t>
      </w:r>
      <w:r>
        <w:t>of</w:t>
      </w:r>
      <w:r>
        <w:rPr>
          <w:rFonts w:eastAsia="Times New Roman"/>
        </w:rPr>
        <w:t xml:space="preserve"> </w:t>
      </w:r>
      <w:r>
        <w:t>the</w:t>
      </w:r>
      <w:r>
        <w:rPr>
          <w:rFonts w:eastAsia="Times New Roman"/>
        </w:rPr>
        <w:t xml:space="preserve"> </w:t>
      </w:r>
      <w:r>
        <w:t>simulation</w:t>
      </w:r>
      <w:r>
        <w:rPr>
          <w:rFonts w:eastAsia="Times New Roman"/>
        </w:rPr>
        <w:t xml:space="preserve"> </w:t>
      </w:r>
      <w:r>
        <w:t>(stop,</w:t>
      </w:r>
      <w:r>
        <w:rPr>
          <w:rFonts w:eastAsia="Times New Roman"/>
        </w:rPr>
        <w:t xml:space="preserve"> </w:t>
      </w:r>
      <w:r>
        <w:t>reset,</w:t>
      </w:r>
      <w:r>
        <w:rPr>
          <w:rFonts w:eastAsia="Times New Roman"/>
        </w:rPr>
        <w:t xml:space="preserve"> </w:t>
      </w:r>
      <w:r>
        <w:t>continue</w:t>
      </w:r>
      <w:r>
        <w:rPr>
          <w:rFonts w:eastAsia="Times New Roman"/>
        </w:rPr>
        <w:t xml:space="preserve"> </w:t>
      </w:r>
      <w:r>
        <w:t>to</w:t>
      </w:r>
      <w:r>
        <w:rPr>
          <w:rFonts w:eastAsia="Times New Roman"/>
        </w:rPr>
        <w:t xml:space="preserve"> </w:t>
      </w:r>
      <w:r>
        <w:t>run).</w:t>
      </w:r>
      <w:r>
        <w:rPr>
          <w:rFonts w:eastAsia="Times New Roman"/>
        </w:rPr>
        <w:t xml:space="preserve"> </w:t>
      </w:r>
      <w:r>
        <w:t>In</w:t>
      </w:r>
      <w:r>
        <w:rPr>
          <w:rFonts w:eastAsia="Times New Roman"/>
        </w:rPr>
        <w:t xml:space="preserve"> </w:t>
      </w:r>
      <w:r>
        <w:t>addition</w:t>
      </w:r>
      <w:r>
        <w:rPr>
          <w:rFonts w:eastAsia="Times New Roman"/>
        </w:rPr>
        <w:t xml:space="preserve"> </w:t>
      </w:r>
      <w:r>
        <w:t>to</w:t>
      </w:r>
      <w:r>
        <w:rPr>
          <w:rFonts w:eastAsia="Times New Roman"/>
        </w:rPr>
        <w:t xml:space="preserve"> </w:t>
      </w:r>
      <w:r>
        <w:t>this</w:t>
      </w:r>
      <w:r>
        <w:rPr>
          <w:rFonts w:eastAsia="Times New Roman"/>
        </w:rPr>
        <w:t xml:space="preserve"> </w:t>
      </w:r>
      <w:r>
        <w:t>approach,</w:t>
      </w:r>
      <w:r>
        <w:rPr>
          <w:rFonts w:eastAsia="Times New Roman"/>
        </w:rPr>
        <w:t xml:space="preserve"> </w:t>
      </w:r>
      <w:r>
        <w:t>visualization</w:t>
      </w:r>
      <w:r>
        <w:rPr>
          <w:rFonts w:eastAsia="Times New Roman"/>
        </w:rPr>
        <w:t xml:space="preserve"> </w:t>
      </w:r>
      <w:r>
        <w:t>of</w:t>
      </w:r>
      <w:r>
        <w:rPr>
          <w:rFonts w:eastAsia="Times New Roman"/>
        </w:rPr>
        <w:t xml:space="preserve"> </w:t>
      </w:r>
      <w:r>
        <w:t>the</w:t>
      </w:r>
      <w:r>
        <w:rPr>
          <w:rFonts w:eastAsia="Times New Roman"/>
        </w:rPr>
        <w:t xml:space="preserve"> </w:t>
      </w:r>
      <w:r>
        <w:t>data</w:t>
      </w:r>
      <w:r>
        <w:rPr>
          <w:rFonts w:eastAsia="Times New Roman"/>
        </w:rPr>
        <w:t xml:space="preserve"> </w:t>
      </w:r>
      <w:r w:rsidR="00A63481">
        <w:t>uses</w:t>
      </w:r>
      <w:r>
        <w:rPr>
          <w:rFonts w:eastAsia="Times New Roman"/>
        </w:rPr>
        <w:t xml:space="preserve"> </w:t>
      </w:r>
      <w:r>
        <w:t>the</w:t>
      </w:r>
      <w:r>
        <w:rPr>
          <w:rFonts w:eastAsia="Times New Roman"/>
        </w:rPr>
        <w:t xml:space="preserve"> </w:t>
      </w:r>
      <w:r>
        <w:t>same</w:t>
      </w:r>
      <w:r>
        <w:rPr>
          <w:rFonts w:eastAsia="Times New Roman"/>
        </w:rPr>
        <w:t xml:space="preserve"> </w:t>
      </w:r>
      <w:r>
        <w:t>level</w:t>
      </w:r>
      <w:r>
        <w:rPr>
          <w:rFonts w:eastAsia="Times New Roman"/>
        </w:rPr>
        <w:t xml:space="preserve"> </w:t>
      </w:r>
      <w:r>
        <w:t>of</w:t>
      </w:r>
      <w:r>
        <w:rPr>
          <w:rFonts w:eastAsia="Times New Roman"/>
        </w:rPr>
        <w:t xml:space="preserve"> </w:t>
      </w:r>
      <w:r>
        <w:t>resources</w:t>
      </w:r>
      <w:r>
        <w:rPr>
          <w:rFonts w:eastAsia="Times New Roman"/>
        </w:rPr>
        <w:t xml:space="preserve"> </w:t>
      </w:r>
      <w:r w:rsidR="00A63481">
        <w:t>that</w:t>
      </w:r>
      <w:r>
        <w:rPr>
          <w:rFonts w:eastAsia="Times New Roman"/>
        </w:rPr>
        <w:t xml:space="preserve"> </w:t>
      </w:r>
      <w:r>
        <w:t>are</w:t>
      </w:r>
      <w:r>
        <w:rPr>
          <w:rFonts w:eastAsia="Times New Roman"/>
        </w:rPr>
        <w:t xml:space="preserve"> </w:t>
      </w:r>
      <w:r>
        <w:t>being</w:t>
      </w:r>
      <w:r>
        <w:rPr>
          <w:rFonts w:eastAsia="Times New Roman"/>
        </w:rPr>
        <w:t xml:space="preserve"> </w:t>
      </w:r>
      <w:r>
        <w:t>used</w:t>
      </w:r>
      <w:r>
        <w:rPr>
          <w:rFonts w:eastAsia="Times New Roman"/>
        </w:rPr>
        <w:t xml:space="preserve"> </w:t>
      </w:r>
      <w:r>
        <w:t>for</w:t>
      </w:r>
      <w:r>
        <w:rPr>
          <w:rFonts w:eastAsia="Times New Roman"/>
        </w:rPr>
        <w:t xml:space="preserve"> </w:t>
      </w:r>
      <w:r>
        <w:t>data</w:t>
      </w:r>
      <w:r>
        <w:rPr>
          <w:rFonts w:eastAsia="Times New Roman"/>
        </w:rPr>
        <w:t xml:space="preserve"> </w:t>
      </w:r>
      <w:r>
        <w:t>generation</w:t>
      </w:r>
      <w:r w:rsidR="00A63481">
        <w:t>. U</w:t>
      </w:r>
      <w:r>
        <w:t>sually</w:t>
      </w:r>
      <w:r w:rsidR="00A63481">
        <w:t>,</w:t>
      </w:r>
      <w:r>
        <w:rPr>
          <w:rFonts w:eastAsia="Times New Roman"/>
        </w:rPr>
        <w:t xml:space="preserve"> </w:t>
      </w:r>
      <w:r>
        <w:t>visualization</w:t>
      </w:r>
      <w:r>
        <w:rPr>
          <w:rFonts w:eastAsia="Times New Roman"/>
        </w:rPr>
        <w:t xml:space="preserve"> </w:t>
      </w:r>
      <w:r w:rsidR="00A4462A">
        <w:rPr>
          <w:rFonts w:eastAsia="Times New Roman"/>
        </w:rPr>
        <w:t xml:space="preserve">receives fewer </w:t>
      </w:r>
      <w:proofErr w:type="gramStart"/>
      <w:r w:rsidR="00A4462A">
        <w:rPr>
          <w:rFonts w:eastAsia="Times New Roman"/>
        </w:rPr>
        <w:t xml:space="preserve">processing </w:t>
      </w:r>
      <w:r>
        <w:rPr>
          <w:rFonts w:eastAsia="Times New Roman"/>
        </w:rPr>
        <w:t xml:space="preserve"> </w:t>
      </w:r>
      <w:r>
        <w:t>resources</w:t>
      </w:r>
      <w:proofErr w:type="gramEnd"/>
      <w:r>
        <w:t>,</w:t>
      </w:r>
      <w:r>
        <w:rPr>
          <w:rFonts w:eastAsia="Times New Roman"/>
        </w:rPr>
        <w:t xml:space="preserve"> </w:t>
      </w:r>
      <w:r>
        <w:t>typically</w:t>
      </w:r>
      <w:r>
        <w:rPr>
          <w:rFonts w:eastAsia="Times New Roman"/>
        </w:rPr>
        <w:t xml:space="preserve"> </w:t>
      </w:r>
      <w:r>
        <w:t>only</w:t>
      </w:r>
      <w:r>
        <w:rPr>
          <w:rFonts w:eastAsia="Times New Roman"/>
        </w:rPr>
        <w:t xml:space="preserve"> </w:t>
      </w:r>
      <w:r>
        <w:t>a</w:t>
      </w:r>
      <w:r>
        <w:rPr>
          <w:rFonts w:eastAsia="Times New Roman"/>
        </w:rPr>
        <w:t xml:space="preserve"> </w:t>
      </w:r>
      <w:r>
        <w:t>local</w:t>
      </w:r>
      <w:r>
        <w:rPr>
          <w:rFonts w:eastAsia="Times New Roman"/>
        </w:rPr>
        <w:t xml:space="preserve"> </w:t>
      </w:r>
      <w:r>
        <w:t>computer.</w:t>
      </w:r>
      <w:r>
        <w:rPr>
          <w:rFonts w:eastAsia="Times New Roman"/>
        </w:rPr>
        <w:t xml:space="preserve"> </w:t>
      </w:r>
    </w:p>
    <w:p w:rsidR="00BE4561" w:rsidRDefault="00BE4561">
      <w:pPr>
        <w:pStyle w:val="Els-body-text"/>
        <w:keepNext w:val="0"/>
        <w:widowControl w:val="0"/>
      </w:pPr>
    </w:p>
    <w:p w:rsidR="00BE4561" w:rsidRDefault="00BE4561">
      <w:pPr>
        <w:pStyle w:val="Els-body-text"/>
        <w:keepNext w:val="0"/>
        <w:widowControl w:val="0"/>
        <w:ind w:firstLine="0"/>
      </w:pPr>
      <w:proofErr w:type="spellStart"/>
      <w:r>
        <w:t>VisIt</w:t>
      </w:r>
      <w:proofErr w:type="spellEnd"/>
      <w:r>
        <w:rPr>
          <w:rFonts w:eastAsia="Times New Roman"/>
        </w:rPr>
        <w:t xml:space="preserve"> </w:t>
      </w:r>
      <w:r>
        <w:t>[4]</w:t>
      </w:r>
      <w:r>
        <w:rPr>
          <w:rFonts w:eastAsia="Times New Roman"/>
        </w:rPr>
        <w:t xml:space="preserve"> </w:t>
      </w:r>
      <w:r>
        <w:t>is</w:t>
      </w:r>
      <w:r>
        <w:rPr>
          <w:rFonts w:eastAsia="Times New Roman"/>
        </w:rPr>
        <w:t xml:space="preserve"> </w:t>
      </w:r>
      <w:r>
        <w:t>a</w:t>
      </w:r>
      <w:r>
        <w:rPr>
          <w:rFonts w:eastAsia="Times New Roman"/>
        </w:rPr>
        <w:t xml:space="preserve"> </w:t>
      </w:r>
      <w:r>
        <w:t>free,</w:t>
      </w:r>
      <w:r>
        <w:rPr>
          <w:rFonts w:eastAsia="Times New Roman"/>
        </w:rPr>
        <w:t xml:space="preserve"> </w:t>
      </w:r>
      <w:r>
        <w:t>open</w:t>
      </w:r>
      <w:r>
        <w:rPr>
          <w:rFonts w:eastAsia="Times New Roman"/>
        </w:rPr>
        <w:t xml:space="preserve"> </w:t>
      </w:r>
      <w:r>
        <w:t>source,</w:t>
      </w:r>
      <w:r>
        <w:rPr>
          <w:rFonts w:eastAsia="Times New Roman"/>
        </w:rPr>
        <w:t xml:space="preserve"> </w:t>
      </w:r>
      <w:r>
        <w:t>platform</w:t>
      </w:r>
      <w:r>
        <w:rPr>
          <w:rFonts w:eastAsia="Times New Roman"/>
        </w:rPr>
        <w:t xml:space="preserve"> </w:t>
      </w:r>
      <w:r>
        <w:t>independent,</w:t>
      </w:r>
      <w:r>
        <w:rPr>
          <w:rFonts w:eastAsia="Times New Roman"/>
        </w:rPr>
        <w:t xml:space="preserve"> </w:t>
      </w:r>
      <w:r>
        <w:t>distributed,</w:t>
      </w:r>
      <w:r>
        <w:rPr>
          <w:rFonts w:eastAsia="Times New Roman"/>
        </w:rPr>
        <w:t xml:space="preserve"> </w:t>
      </w:r>
      <w:r>
        <w:t>parallel</w:t>
      </w:r>
      <w:r>
        <w:rPr>
          <w:rFonts w:eastAsia="Times New Roman"/>
        </w:rPr>
        <w:t xml:space="preserve"> </w:t>
      </w:r>
      <w:r>
        <w:t>tool</w:t>
      </w:r>
      <w:r>
        <w:rPr>
          <w:rFonts w:eastAsia="Times New Roman"/>
        </w:rPr>
        <w:t xml:space="preserve"> </w:t>
      </w:r>
      <w:r>
        <w:t>for</w:t>
      </w:r>
      <w:r>
        <w:rPr>
          <w:rFonts w:eastAsia="Times New Roman"/>
        </w:rPr>
        <w:t xml:space="preserve"> </w:t>
      </w:r>
      <w:r>
        <w:t>visualizing</w:t>
      </w:r>
      <w:r>
        <w:rPr>
          <w:rFonts w:eastAsia="Times New Roman"/>
        </w:rPr>
        <w:t xml:space="preserve"> </w:t>
      </w:r>
      <w:r>
        <w:t>and</w:t>
      </w:r>
      <w:r>
        <w:rPr>
          <w:rFonts w:eastAsia="Times New Roman"/>
        </w:rPr>
        <w:t xml:space="preserve"> </w:t>
      </w:r>
      <w:r>
        <w:t>analyzing</w:t>
      </w:r>
      <w:r>
        <w:rPr>
          <w:rFonts w:eastAsia="Times New Roman"/>
        </w:rPr>
        <w:t xml:space="preserve"> </w:t>
      </w:r>
      <w:r>
        <w:t>large</w:t>
      </w:r>
      <w:r>
        <w:rPr>
          <w:rFonts w:eastAsia="Times New Roman"/>
        </w:rPr>
        <w:t xml:space="preserve"> </w:t>
      </w:r>
      <w:r>
        <w:t>scale</w:t>
      </w:r>
      <w:r>
        <w:rPr>
          <w:rFonts w:eastAsia="Times New Roman"/>
        </w:rPr>
        <w:t xml:space="preserve"> </w:t>
      </w:r>
      <w:r>
        <w:t>simulated</w:t>
      </w:r>
      <w:r>
        <w:rPr>
          <w:rFonts w:eastAsia="Times New Roman"/>
        </w:rPr>
        <w:t xml:space="preserve"> </w:t>
      </w:r>
      <w:r>
        <w:t>and</w:t>
      </w:r>
      <w:r>
        <w:rPr>
          <w:rFonts w:eastAsia="Times New Roman"/>
        </w:rPr>
        <w:t xml:space="preserve"> </w:t>
      </w:r>
      <w:r>
        <w:t>experimental</w:t>
      </w:r>
      <w:r>
        <w:rPr>
          <w:rFonts w:eastAsia="Times New Roman"/>
        </w:rPr>
        <w:t xml:space="preserve"> </w:t>
      </w:r>
      <w:r>
        <w:t>data</w:t>
      </w:r>
      <w:r>
        <w:rPr>
          <w:rFonts w:eastAsia="Times New Roman"/>
        </w:rPr>
        <w:t xml:space="preserve"> </w:t>
      </w:r>
      <w:r>
        <w:t>sets.</w:t>
      </w:r>
      <w:r>
        <w:rPr>
          <w:rFonts w:eastAsia="Times New Roman"/>
        </w:rPr>
        <w:t xml:space="preserve"> </w:t>
      </w:r>
      <w:r>
        <w:t>Target</w:t>
      </w:r>
      <w:r>
        <w:rPr>
          <w:rFonts w:eastAsia="Times New Roman"/>
        </w:rPr>
        <w:t xml:space="preserve"> </w:t>
      </w:r>
      <w:r>
        <w:t>use</w:t>
      </w:r>
      <w:r>
        <w:rPr>
          <w:rFonts w:eastAsia="Times New Roman"/>
        </w:rPr>
        <w:t xml:space="preserve"> </w:t>
      </w:r>
      <w:r>
        <w:t>cases</w:t>
      </w:r>
      <w:r>
        <w:rPr>
          <w:rFonts w:eastAsia="Times New Roman"/>
        </w:rPr>
        <w:t xml:space="preserve"> </w:t>
      </w:r>
      <w:r>
        <w:t>include</w:t>
      </w:r>
      <w:r>
        <w:rPr>
          <w:rFonts w:eastAsia="Times New Roman"/>
        </w:rPr>
        <w:t xml:space="preserve"> </w:t>
      </w:r>
      <w:r>
        <w:t>data</w:t>
      </w:r>
      <w:r>
        <w:rPr>
          <w:rFonts w:eastAsia="Times New Roman"/>
        </w:rPr>
        <w:t xml:space="preserve"> </w:t>
      </w:r>
      <w:r>
        <w:t>exploration,</w:t>
      </w:r>
      <w:r>
        <w:rPr>
          <w:rFonts w:eastAsia="Times New Roman"/>
        </w:rPr>
        <w:t xml:space="preserve"> </w:t>
      </w:r>
      <w:r>
        <w:t>comparative</w:t>
      </w:r>
      <w:r>
        <w:rPr>
          <w:rFonts w:eastAsia="Times New Roman"/>
        </w:rPr>
        <w:t xml:space="preserve"> </w:t>
      </w:r>
      <w:r>
        <w:t>analysis,</w:t>
      </w:r>
      <w:r>
        <w:rPr>
          <w:rFonts w:eastAsia="Times New Roman"/>
        </w:rPr>
        <w:t xml:space="preserve"> </w:t>
      </w:r>
      <w:r>
        <w:t>visual</w:t>
      </w:r>
      <w:r>
        <w:rPr>
          <w:rFonts w:eastAsia="Times New Roman"/>
        </w:rPr>
        <w:t xml:space="preserve"> </w:t>
      </w:r>
      <w:r>
        <w:t>debugging,</w:t>
      </w:r>
      <w:r>
        <w:rPr>
          <w:rFonts w:eastAsia="Times New Roman"/>
        </w:rPr>
        <w:t xml:space="preserve"> </w:t>
      </w:r>
      <w:r>
        <w:t>quantitative</w:t>
      </w:r>
      <w:r>
        <w:rPr>
          <w:rFonts w:eastAsia="Times New Roman"/>
        </w:rPr>
        <w:t xml:space="preserve"> </w:t>
      </w:r>
      <w:r>
        <w:t>analysis,</w:t>
      </w:r>
      <w:r>
        <w:rPr>
          <w:rFonts w:eastAsia="Times New Roman"/>
        </w:rPr>
        <w:t xml:space="preserve"> </w:t>
      </w:r>
      <w:r>
        <w:t>and</w:t>
      </w:r>
      <w:r>
        <w:rPr>
          <w:rFonts w:eastAsia="Times New Roman"/>
        </w:rPr>
        <w:t xml:space="preserve"> </w:t>
      </w:r>
      <w:r>
        <w:t>presentation</w:t>
      </w:r>
      <w:r>
        <w:rPr>
          <w:rFonts w:eastAsia="Times New Roman"/>
        </w:rPr>
        <w:t xml:space="preserve"> </w:t>
      </w:r>
      <w:r>
        <w:t>graphics.</w:t>
      </w:r>
      <w:r>
        <w:rPr>
          <w:rFonts w:eastAsia="Times New Roman"/>
        </w:rPr>
        <w:t xml:space="preserve"> </w:t>
      </w:r>
      <w:proofErr w:type="spellStart"/>
      <w:r>
        <w:t>VisIt</w:t>
      </w:r>
      <w:proofErr w:type="spellEnd"/>
      <w:r>
        <w:rPr>
          <w:rFonts w:eastAsia="Times New Roman"/>
        </w:rPr>
        <w:t xml:space="preserve"> </w:t>
      </w:r>
      <w:r>
        <w:t>employs</w:t>
      </w:r>
      <w:r>
        <w:rPr>
          <w:rFonts w:eastAsia="Times New Roman"/>
        </w:rPr>
        <w:t xml:space="preserve"> </w:t>
      </w:r>
      <w:r>
        <w:t>a</w:t>
      </w:r>
      <w:r>
        <w:rPr>
          <w:rFonts w:eastAsia="Times New Roman"/>
        </w:rPr>
        <w:t xml:space="preserve"> </w:t>
      </w:r>
      <w:r>
        <w:t>distributed</w:t>
      </w:r>
      <w:r>
        <w:rPr>
          <w:rFonts w:eastAsia="Times New Roman"/>
        </w:rPr>
        <w:t xml:space="preserve"> </w:t>
      </w:r>
      <w:r>
        <w:t>and</w:t>
      </w:r>
      <w:r>
        <w:rPr>
          <w:rFonts w:eastAsia="Times New Roman"/>
        </w:rPr>
        <w:t xml:space="preserve"> </w:t>
      </w:r>
      <w:r>
        <w:t>parallel</w:t>
      </w:r>
      <w:r>
        <w:rPr>
          <w:rFonts w:eastAsia="Times New Roman"/>
        </w:rPr>
        <w:t xml:space="preserve"> </w:t>
      </w:r>
      <w:r>
        <w:t>architecture</w:t>
      </w:r>
      <w:r>
        <w:rPr>
          <w:rFonts w:eastAsia="Times New Roman"/>
        </w:rPr>
        <w:t xml:space="preserve"> </w:t>
      </w:r>
      <w:r>
        <w:t>in</w:t>
      </w:r>
      <w:r>
        <w:rPr>
          <w:rFonts w:eastAsia="Times New Roman"/>
        </w:rPr>
        <w:t xml:space="preserve"> </w:t>
      </w:r>
      <w:r>
        <w:t>order</w:t>
      </w:r>
      <w:r>
        <w:rPr>
          <w:rFonts w:eastAsia="Times New Roman"/>
        </w:rPr>
        <w:t xml:space="preserve"> </w:t>
      </w:r>
      <w:r>
        <w:t>to</w:t>
      </w:r>
      <w:r>
        <w:rPr>
          <w:rFonts w:eastAsia="Times New Roman"/>
        </w:rPr>
        <w:t xml:space="preserve"> </w:t>
      </w:r>
      <w:r>
        <w:t>handle</w:t>
      </w:r>
      <w:r>
        <w:rPr>
          <w:rFonts w:eastAsia="Times New Roman"/>
        </w:rPr>
        <w:t xml:space="preserve"> </w:t>
      </w:r>
      <w:r>
        <w:t>extremely</w:t>
      </w:r>
      <w:r>
        <w:rPr>
          <w:rFonts w:eastAsia="Times New Roman"/>
        </w:rPr>
        <w:t xml:space="preserve"> </w:t>
      </w:r>
      <w:r>
        <w:t>large</w:t>
      </w:r>
      <w:r>
        <w:rPr>
          <w:rFonts w:eastAsia="Times New Roman"/>
        </w:rPr>
        <w:t xml:space="preserve"> </w:t>
      </w:r>
      <w:r>
        <w:t>data</w:t>
      </w:r>
      <w:r>
        <w:rPr>
          <w:rFonts w:eastAsia="Times New Roman"/>
        </w:rPr>
        <w:t xml:space="preserve"> </w:t>
      </w:r>
      <w:r>
        <w:t>sets</w:t>
      </w:r>
      <w:r>
        <w:rPr>
          <w:rFonts w:eastAsia="Times New Roman"/>
        </w:rPr>
        <w:t xml:space="preserve"> </w:t>
      </w:r>
      <w:r>
        <w:t>interactively.</w:t>
      </w:r>
      <w:r>
        <w:rPr>
          <w:rFonts w:eastAsia="Times New Roman"/>
        </w:rPr>
        <w:t xml:space="preserve"> </w:t>
      </w:r>
      <w:r>
        <w:t>An</w:t>
      </w:r>
      <w:r>
        <w:rPr>
          <w:rFonts w:eastAsia="Times New Roman"/>
        </w:rPr>
        <w:t xml:space="preserve"> </w:t>
      </w:r>
      <w:r>
        <w:t>important</w:t>
      </w:r>
      <w:r>
        <w:rPr>
          <w:rFonts w:eastAsia="Times New Roman"/>
        </w:rPr>
        <w:t xml:space="preserve"> </w:t>
      </w:r>
      <w:r>
        <w:t>additional</w:t>
      </w:r>
      <w:r>
        <w:rPr>
          <w:rFonts w:eastAsia="Times New Roman"/>
        </w:rPr>
        <w:t xml:space="preserve"> </w:t>
      </w:r>
      <w:r>
        <w:t>feature</w:t>
      </w:r>
      <w:r>
        <w:rPr>
          <w:rFonts w:eastAsia="Times New Roman"/>
        </w:rPr>
        <w:t xml:space="preserve"> </w:t>
      </w:r>
      <w:r>
        <w:t>is</w:t>
      </w:r>
      <w:r>
        <w:rPr>
          <w:rFonts w:eastAsia="Times New Roman"/>
        </w:rPr>
        <w:t xml:space="preserve"> </w:t>
      </w:r>
      <w:r>
        <w:t>its</w:t>
      </w:r>
      <w:r>
        <w:rPr>
          <w:rFonts w:eastAsia="Times New Roman"/>
        </w:rPr>
        <w:t xml:space="preserve"> </w:t>
      </w:r>
      <w:r>
        <w:t>in-situ</w:t>
      </w:r>
      <w:r>
        <w:rPr>
          <w:rFonts w:eastAsia="Times New Roman"/>
        </w:rPr>
        <w:t xml:space="preserve"> </w:t>
      </w:r>
      <w:r>
        <w:t>approach</w:t>
      </w:r>
      <w:r>
        <w:rPr>
          <w:rFonts w:eastAsia="Times New Roman"/>
        </w:rPr>
        <w:t xml:space="preserve"> </w:t>
      </w:r>
      <w:r>
        <w:t>which</w:t>
      </w:r>
      <w:r>
        <w:rPr>
          <w:rFonts w:eastAsia="Times New Roman"/>
        </w:rPr>
        <w:t xml:space="preserve"> </w:t>
      </w:r>
      <w:r>
        <w:t>is</w:t>
      </w:r>
      <w:r>
        <w:rPr>
          <w:rFonts w:eastAsia="Times New Roman"/>
        </w:rPr>
        <w:t xml:space="preserve"> </w:t>
      </w:r>
      <w:r>
        <w:t>provided</w:t>
      </w:r>
      <w:r>
        <w:rPr>
          <w:rFonts w:eastAsia="Times New Roman"/>
        </w:rPr>
        <w:t xml:space="preserve"> </w:t>
      </w:r>
      <w:r>
        <w:t>by</w:t>
      </w:r>
      <w:r>
        <w:rPr>
          <w:rFonts w:eastAsia="Times New Roman"/>
        </w:rPr>
        <w:t xml:space="preserve"> </w:t>
      </w:r>
      <w:r>
        <w:t>its</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library,</w:t>
      </w:r>
      <w:r>
        <w:rPr>
          <w:rFonts w:eastAsia="Times New Roman"/>
        </w:rPr>
        <w:t xml:space="preserve"> </w:t>
      </w:r>
      <w:r>
        <w:t>which</w:t>
      </w:r>
      <w:r>
        <w:rPr>
          <w:rFonts w:eastAsia="Times New Roman"/>
        </w:rPr>
        <w:t xml:space="preserve"> </w:t>
      </w:r>
      <w:r>
        <w:t>allows</w:t>
      </w:r>
      <w:r>
        <w:rPr>
          <w:rFonts w:eastAsia="Times New Roman"/>
        </w:rPr>
        <w:t xml:space="preserve"> </w:t>
      </w:r>
      <w:r>
        <w:t>the</w:t>
      </w:r>
      <w:r>
        <w:rPr>
          <w:rFonts w:eastAsia="Times New Roman"/>
        </w:rPr>
        <w:t xml:space="preserve"> </w:t>
      </w:r>
      <w:r>
        <w:t>visualization</w:t>
      </w:r>
      <w:r>
        <w:rPr>
          <w:rFonts w:eastAsia="Times New Roman"/>
        </w:rPr>
        <w:t xml:space="preserve"> </w:t>
      </w:r>
      <w:r>
        <w:t>of</w:t>
      </w:r>
      <w:r>
        <w:rPr>
          <w:rFonts w:eastAsia="Times New Roman"/>
        </w:rPr>
        <w:t xml:space="preserve"> </w:t>
      </w:r>
      <w:r>
        <w:t>simulation</w:t>
      </w:r>
      <w:r>
        <w:rPr>
          <w:rFonts w:eastAsia="Times New Roman"/>
        </w:rPr>
        <w:t xml:space="preserve"> </w:t>
      </w:r>
      <w:r>
        <w:t>data</w:t>
      </w:r>
      <w:r>
        <w:rPr>
          <w:rFonts w:eastAsia="Times New Roman"/>
        </w:rPr>
        <w:t xml:space="preserve"> </w:t>
      </w:r>
      <w:r>
        <w:t>in</w:t>
      </w:r>
      <w:r>
        <w:rPr>
          <w:rFonts w:eastAsia="Times New Roman"/>
        </w:rPr>
        <w:t xml:space="preserve"> </w:t>
      </w:r>
      <w:r>
        <w:t>situ,</w:t>
      </w:r>
      <w:r>
        <w:rPr>
          <w:rFonts w:eastAsia="Times New Roman"/>
        </w:rPr>
        <w:t xml:space="preserve"> </w:t>
      </w:r>
      <w:r>
        <w:t>thus</w:t>
      </w:r>
      <w:r>
        <w:rPr>
          <w:rFonts w:eastAsia="Times New Roman"/>
        </w:rPr>
        <w:t xml:space="preserve"> </w:t>
      </w:r>
      <w:r>
        <w:t>avoiding</w:t>
      </w:r>
      <w:r>
        <w:rPr>
          <w:rFonts w:eastAsia="Times New Roman"/>
        </w:rPr>
        <w:t xml:space="preserve"> </w:t>
      </w:r>
      <w:r>
        <w:t>the</w:t>
      </w:r>
      <w:r>
        <w:rPr>
          <w:rFonts w:eastAsia="Times New Roman"/>
        </w:rPr>
        <w:t xml:space="preserve"> </w:t>
      </w:r>
      <w:r>
        <w:t>high</w:t>
      </w:r>
      <w:r>
        <w:rPr>
          <w:rFonts w:eastAsia="Times New Roman"/>
        </w:rPr>
        <w:t xml:space="preserve"> </w:t>
      </w:r>
      <w:r>
        <w:t>costs</w:t>
      </w:r>
      <w:r>
        <w:rPr>
          <w:rFonts w:eastAsia="Times New Roman"/>
        </w:rPr>
        <w:t xml:space="preserve"> </w:t>
      </w:r>
      <w:r>
        <w:t>of</w:t>
      </w:r>
      <w:r>
        <w:rPr>
          <w:rFonts w:eastAsia="Times New Roman"/>
        </w:rPr>
        <w:t xml:space="preserve"> </w:t>
      </w:r>
      <w:r>
        <w:t>I/O</w:t>
      </w:r>
      <w:r>
        <w:rPr>
          <w:rFonts w:eastAsia="Times New Roman"/>
        </w:rPr>
        <w:t xml:space="preserve"> </w:t>
      </w:r>
      <w:r>
        <w:t>associated</w:t>
      </w:r>
      <w:r>
        <w:rPr>
          <w:rFonts w:eastAsia="Times New Roman"/>
        </w:rPr>
        <w:t xml:space="preserve"> </w:t>
      </w:r>
      <w:r>
        <w:t>with</w:t>
      </w:r>
      <w:r>
        <w:rPr>
          <w:rFonts w:eastAsia="Times New Roman"/>
        </w:rPr>
        <w:t xml:space="preserve"> </w:t>
      </w:r>
      <w:r>
        <w:t>first</w:t>
      </w:r>
      <w:r>
        <w:rPr>
          <w:rFonts w:eastAsia="Times New Roman"/>
        </w:rPr>
        <w:t xml:space="preserve"> </w:t>
      </w:r>
      <w:r>
        <w:t>writing</w:t>
      </w:r>
      <w:r>
        <w:rPr>
          <w:rFonts w:eastAsia="Times New Roman"/>
        </w:rPr>
        <w:t xml:space="preserve"> </w:t>
      </w:r>
      <w:r>
        <w:t>and</w:t>
      </w:r>
      <w:r>
        <w:rPr>
          <w:rFonts w:eastAsia="Times New Roman"/>
        </w:rPr>
        <w:t xml:space="preserve"> </w:t>
      </w:r>
      <w:r>
        <w:t>then</w:t>
      </w:r>
      <w:r>
        <w:rPr>
          <w:rFonts w:eastAsia="Times New Roman"/>
        </w:rPr>
        <w:t xml:space="preserve"> </w:t>
      </w:r>
      <w:r>
        <w:t>reading</w:t>
      </w:r>
      <w:r>
        <w:rPr>
          <w:rFonts w:eastAsia="Times New Roman"/>
        </w:rPr>
        <w:t xml:space="preserve"> </w:t>
      </w:r>
      <w:r>
        <w:t>the</w:t>
      </w:r>
      <w:r>
        <w:rPr>
          <w:rFonts w:eastAsia="Times New Roman"/>
        </w:rPr>
        <w:t xml:space="preserve"> </w:t>
      </w:r>
      <w:r>
        <w:t>same</w:t>
      </w:r>
      <w:r>
        <w:rPr>
          <w:rFonts w:eastAsia="Times New Roman"/>
        </w:rPr>
        <w:t xml:space="preserve"> </w:t>
      </w:r>
      <w:r>
        <w:t>data</w:t>
      </w:r>
      <w:r>
        <w:rPr>
          <w:rFonts w:eastAsia="Times New Roman"/>
        </w:rPr>
        <w:t xml:space="preserve"> </w:t>
      </w:r>
      <w:r>
        <w:t>again</w:t>
      </w:r>
      <w:r w:rsidR="001F6445">
        <w:t xml:space="preserve"> (Figure 4)</w:t>
      </w:r>
      <w:r>
        <w:t>.</w:t>
      </w:r>
      <w:r>
        <w:rPr>
          <w:rFonts w:eastAsia="Times New Roman"/>
        </w:rPr>
        <w:t xml:space="preserve"> </w:t>
      </w:r>
      <w:r>
        <w:t>The</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simulation</w:t>
      </w:r>
      <w:r>
        <w:rPr>
          <w:rFonts w:eastAsia="Times New Roman"/>
        </w:rPr>
        <w:t xml:space="preserve"> </w:t>
      </w:r>
      <w:r>
        <w:t>instrumentation</w:t>
      </w:r>
      <w:r>
        <w:rPr>
          <w:rFonts w:eastAsia="Times New Roman"/>
        </w:rPr>
        <w:t xml:space="preserve"> </w:t>
      </w:r>
      <w:r>
        <w:t>library</w:t>
      </w:r>
      <w:r>
        <w:rPr>
          <w:rFonts w:eastAsia="Times New Roman"/>
        </w:rPr>
        <w:t xml:space="preserve"> </w:t>
      </w:r>
      <w:r>
        <w:t>can</w:t>
      </w:r>
      <w:r>
        <w:rPr>
          <w:rFonts w:eastAsia="Times New Roman"/>
        </w:rPr>
        <w:t xml:space="preserve"> </w:t>
      </w:r>
      <w:r>
        <w:t>be</w:t>
      </w:r>
      <w:r>
        <w:rPr>
          <w:rFonts w:eastAsia="Times New Roman"/>
        </w:rPr>
        <w:t xml:space="preserve"> </w:t>
      </w:r>
      <w:r>
        <w:t>inserted</w:t>
      </w:r>
      <w:r>
        <w:rPr>
          <w:rFonts w:eastAsia="Times New Roman"/>
        </w:rPr>
        <w:t xml:space="preserve"> </w:t>
      </w:r>
      <w:r>
        <w:t>into</w:t>
      </w:r>
      <w:r>
        <w:rPr>
          <w:rFonts w:eastAsia="Times New Roman"/>
        </w:rPr>
        <w:t xml:space="preserve"> </w:t>
      </w:r>
      <w:r>
        <w:t>a</w:t>
      </w:r>
      <w:r>
        <w:rPr>
          <w:rFonts w:eastAsia="Times New Roman"/>
        </w:rPr>
        <w:t xml:space="preserve"> </w:t>
      </w:r>
      <w:r>
        <w:t>simulation</w:t>
      </w:r>
      <w:r>
        <w:rPr>
          <w:rFonts w:eastAsia="Times New Roman"/>
        </w:rPr>
        <w:t xml:space="preserve"> </w:t>
      </w:r>
      <w:r>
        <w:t>program</w:t>
      </w:r>
      <w:r>
        <w:rPr>
          <w:rFonts w:eastAsia="Times New Roman"/>
        </w:rPr>
        <w:t xml:space="preserve"> </w:t>
      </w:r>
      <w:r>
        <w:t>to</w:t>
      </w:r>
      <w:r>
        <w:rPr>
          <w:rFonts w:eastAsia="Times New Roman"/>
        </w:rPr>
        <w:t xml:space="preserve"> </w:t>
      </w:r>
      <w:r>
        <w:t>make</w:t>
      </w:r>
      <w:r>
        <w:rPr>
          <w:rFonts w:eastAsia="Times New Roman"/>
        </w:rPr>
        <w:t xml:space="preserve"> </w:t>
      </w:r>
      <w:r>
        <w:t>the</w:t>
      </w:r>
      <w:r>
        <w:rPr>
          <w:rFonts w:eastAsia="Times New Roman"/>
        </w:rPr>
        <w:t xml:space="preserve"> </w:t>
      </w:r>
      <w:r>
        <w:t>simulation</w:t>
      </w:r>
      <w:r>
        <w:rPr>
          <w:rFonts w:eastAsia="Times New Roman"/>
        </w:rPr>
        <w:t xml:space="preserve"> </w:t>
      </w:r>
      <w:r>
        <w:t>act</w:t>
      </w:r>
      <w:r>
        <w:rPr>
          <w:rFonts w:eastAsia="Times New Roman"/>
        </w:rPr>
        <w:t xml:space="preserve"> </w:t>
      </w:r>
      <w:r>
        <w:t>in</w:t>
      </w:r>
      <w:r>
        <w:rPr>
          <w:rFonts w:eastAsia="Times New Roman"/>
        </w:rPr>
        <w:t xml:space="preserve"> </w:t>
      </w:r>
      <w:r>
        <w:t>many</w:t>
      </w:r>
      <w:r>
        <w:rPr>
          <w:rFonts w:eastAsia="Times New Roman"/>
        </w:rPr>
        <w:t xml:space="preserve"> </w:t>
      </w:r>
      <w:r>
        <w:t>ways</w:t>
      </w:r>
      <w:r>
        <w:rPr>
          <w:rFonts w:eastAsia="Times New Roman"/>
        </w:rPr>
        <w:t xml:space="preserve"> </w:t>
      </w:r>
      <w:r>
        <w:t>like</w:t>
      </w:r>
      <w:r>
        <w:rPr>
          <w:rFonts w:eastAsia="Times New Roman"/>
        </w:rPr>
        <w:t xml:space="preserve"> </w:t>
      </w:r>
      <w:r>
        <w:t>a</w:t>
      </w:r>
      <w:r>
        <w:rPr>
          <w:rFonts w:eastAsia="Times New Roman"/>
        </w:rPr>
        <w:t xml:space="preserve"> </w:t>
      </w:r>
      <w:proofErr w:type="spellStart"/>
      <w:r>
        <w:t>VisIt</w:t>
      </w:r>
      <w:proofErr w:type="spellEnd"/>
      <w:r>
        <w:rPr>
          <w:rFonts w:eastAsia="Times New Roman"/>
        </w:rPr>
        <w:t xml:space="preserve"> </w:t>
      </w:r>
      <w:r>
        <w:t>compute</w:t>
      </w:r>
      <w:r>
        <w:rPr>
          <w:rFonts w:eastAsia="Times New Roman"/>
        </w:rPr>
        <w:t xml:space="preserve"> </w:t>
      </w:r>
      <w:r>
        <w:t>engine</w:t>
      </w:r>
      <w:r>
        <w:rPr>
          <w:rFonts w:eastAsia="Times New Roman"/>
        </w:rPr>
        <w:t xml:space="preserve"> </w:t>
      </w:r>
      <w:r>
        <w:t>(component</w:t>
      </w:r>
      <w:r>
        <w:rPr>
          <w:rFonts w:eastAsia="Times New Roman"/>
        </w:rPr>
        <w:t xml:space="preserve"> </w:t>
      </w:r>
      <w:r>
        <w:t>that</w:t>
      </w:r>
      <w:r>
        <w:rPr>
          <w:rFonts w:eastAsia="Times New Roman"/>
        </w:rPr>
        <w:t xml:space="preserve"> </w:t>
      </w:r>
      <w:r>
        <w:t>reads</w:t>
      </w:r>
      <w:r>
        <w:rPr>
          <w:rFonts w:eastAsia="Times New Roman"/>
        </w:rPr>
        <w:t xml:space="preserve"> </w:t>
      </w:r>
      <w:r>
        <w:t>the</w:t>
      </w:r>
      <w:r>
        <w:rPr>
          <w:rFonts w:eastAsia="Times New Roman"/>
        </w:rPr>
        <w:t xml:space="preserve"> </w:t>
      </w:r>
      <w:r>
        <w:t>data</w:t>
      </w:r>
      <w:r>
        <w:rPr>
          <w:rFonts w:eastAsia="Times New Roman"/>
        </w:rPr>
        <w:t xml:space="preserve"> </w:t>
      </w:r>
      <w:r>
        <w:t>and</w:t>
      </w:r>
      <w:r>
        <w:rPr>
          <w:rFonts w:eastAsia="Times New Roman"/>
        </w:rPr>
        <w:t xml:space="preserve"> </w:t>
      </w:r>
      <w:r>
        <w:t>performs</w:t>
      </w:r>
      <w:r>
        <w:rPr>
          <w:rFonts w:eastAsia="Times New Roman"/>
        </w:rPr>
        <w:t xml:space="preserve"> </w:t>
      </w:r>
      <w:r>
        <w:t>most</w:t>
      </w:r>
      <w:r>
        <w:rPr>
          <w:rFonts w:eastAsia="Times New Roman"/>
        </w:rPr>
        <w:t xml:space="preserve"> </w:t>
      </w:r>
      <w:r>
        <w:t>of</w:t>
      </w:r>
      <w:r>
        <w:rPr>
          <w:rFonts w:eastAsia="Times New Roman"/>
        </w:rPr>
        <w:t xml:space="preserve"> </w:t>
      </w:r>
      <w:proofErr w:type="spellStart"/>
      <w:r>
        <w:t>VisIt</w:t>
      </w:r>
      <w:r>
        <w:rPr>
          <w:rFonts w:eastAsia="Times New Roman"/>
        </w:rPr>
        <w:t>’</w:t>
      </w:r>
      <w:r>
        <w:t>s</w:t>
      </w:r>
      <w:proofErr w:type="spellEnd"/>
      <w:r>
        <w:rPr>
          <w:rFonts w:eastAsia="Times New Roman"/>
        </w:rPr>
        <w:t xml:space="preserve"> </w:t>
      </w:r>
      <w:r>
        <w:t>processing).</w:t>
      </w:r>
      <w:r>
        <w:rPr>
          <w:rFonts w:eastAsia="Times New Roman"/>
        </w:rPr>
        <w:t xml:space="preserve"> </w:t>
      </w:r>
      <w:r>
        <w:t>This</w:t>
      </w:r>
      <w:r>
        <w:rPr>
          <w:rFonts w:eastAsia="Times New Roman"/>
        </w:rPr>
        <w:t xml:space="preserve"> </w:t>
      </w:r>
      <w:r>
        <w:t>library,</w:t>
      </w:r>
      <w:r>
        <w:rPr>
          <w:rFonts w:eastAsia="Times New Roman"/>
        </w:rPr>
        <w:t xml:space="preserve"> </w:t>
      </w:r>
      <w:r>
        <w:t>coupled</w:t>
      </w:r>
      <w:r>
        <w:rPr>
          <w:rFonts w:eastAsia="Times New Roman"/>
        </w:rPr>
        <w:t xml:space="preserve"> </w:t>
      </w:r>
      <w:r>
        <w:t>with</w:t>
      </w:r>
      <w:r>
        <w:rPr>
          <w:rFonts w:eastAsia="Times New Roman"/>
        </w:rPr>
        <w:t xml:space="preserve"> </w:t>
      </w:r>
      <w:r>
        <w:t>some</w:t>
      </w:r>
      <w:r>
        <w:rPr>
          <w:rFonts w:eastAsia="Times New Roman"/>
        </w:rPr>
        <w:t xml:space="preserve"> </w:t>
      </w:r>
      <w:r>
        <w:t>additional</w:t>
      </w:r>
      <w:r>
        <w:rPr>
          <w:rFonts w:eastAsia="Times New Roman"/>
        </w:rPr>
        <w:t xml:space="preserve"> </w:t>
      </w:r>
      <w:r>
        <w:t>data</w:t>
      </w:r>
      <w:r>
        <w:rPr>
          <w:rFonts w:eastAsia="Times New Roman"/>
        </w:rPr>
        <w:t xml:space="preserve"> </w:t>
      </w:r>
      <w:r>
        <w:t>access</w:t>
      </w:r>
      <w:r>
        <w:rPr>
          <w:rFonts w:eastAsia="Times New Roman"/>
        </w:rPr>
        <w:t xml:space="preserve"> </w:t>
      </w:r>
      <w:r>
        <w:t>code</w:t>
      </w:r>
      <w:r>
        <w:rPr>
          <w:rFonts w:eastAsia="Times New Roman"/>
        </w:rPr>
        <w:t xml:space="preserve"> </w:t>
      </w:r>
      <w:r>
        <w:t>that</w:t>
      </w:r>
      <w:r>
        <w:rPr>
          <w:rFonts w:eastAsia="Times New Roman"/>
        </w:rPr>
        <w:t xml:space="preserve"> </w:t>
      </w:r>
      <w:r>
        <w:t>has</w:t>
      </w:r>
      <w:r>
        <w:rPr>
          <w:rFonts w:eastAsia="Times New Roman"/>
        </w:rPr>
        <w:t xml:space="preserve"> </w:t>
      </w:r>
      <w:r>
        <w:t>to</w:t>
      </w:r>
      <w:r>
        <w:rPr>
          <w:rFonts w:eastAsia="Times New Roman"/>
        </w:rPr>
        <w:t xml:space="preserve"> </w:t>
      </w:r>
      <w:r>
        <w:t>be</w:t>
      </w:r>
      <w:r>
        <w:rPr>
          <w:rFonts w:eastAsia="Times New Roman"/>
        </w:rPr>
        <w:t xml:space="preserve"> </w:t>
      </w:r>
      <w:r>
        <w:t>written</w:t>
      </w:r>
      <w:r>
        <w:rPr>
          <w:rFonts w:eastAsia="Times New Roman"/>
        </w:rPr>
        <w:t xml:space="preserve"> </w:t>
      </w:r>
      <w:r>
        <w:t>by</w:t>
      </w:r>
      <w:r>
        <w:rPr>
          <w:rFonts w:eastAsia="Times New Roman"/>
        </w:rPr>
        <w:t xml:space="preserve"> </w:t>
      </w:r>
      <w:r>
        <w:t>the</w:t>
      </w:r>
      <w:r>
        <w:rPr>
          <w:rFonts w:eastAsia="Times New Roman"/>
        </w:rPr>
        <w:t xml:space="preserve"> </w:t>
      </w:r>
      <w:r>
        <w:t>user</w:t>
      </w:r>
      <w:r>
        <w:rPr>
          <w:rFonts w:eastAsia="Times New Roman"/>
        </w:rPr>
        <w:t xml:space="preserve"> </w:t>
      </w:r>
      <w:r>
        <w:t>and</w:t>
      </w:r>
      <w:r>
        <w:rPr>
          <w:rFonts w:eastAsia="Times New Roman"/>
        </w:rPr>
        <w:t xml:space="preserve"> </w:t>
      </w:r>
      <w:r>
        <w:t>built</w:t>
      </w:r>
      <w:r>
        <w:rPr>
          <w:rFonts w:eastAsia="Times New Roman"/>
        </w:rPr>
        <w:t xml:space="preserve"> </w:t>
      </w:r>
      <w:r>
        <w:t>into</w:t>
      </w:r>
      <w:r>
        <w:rPr>
          <w:rFonts w:eastAsia="Times New Roman"/>
        </w:rPr>
        <w:t xml:space="preserve"> </w:t>
      </w:r>
      <w:r>
        <w:t>the</w:t>
      </w:r>
      <w:r>
        <w:rPr>
          <w:rFonts w:eastAsia="Times New Roman"/>
        </w:rPr>
        <w:t xml:space="preserve"> </w:t>
      </w:r>
      <w:r>
        <w:t>simulation,</w:t>
      </w:r>
      <w:r>
        <w:rPr>
          <w:rFonts w:eastAsia="Times New Roman"/>
        </w:rPr>
        <w:t xml:space="preserve"> </w:t>
      </w:r>
      <w:r>
        <w:t>gives</w:t>
      </w:r>
      <w:r>
        <w:rPr>
          <w:rFonts w:eastAsia="Times New Roman"/>
        </w:rPr>
        <w:t xml:space="preserve"> </w:t>
      </w:r>
      <w:r>
        <w:t>to</w:t>
      </w:r>
      <w:r>
        <w:rPr>
          <w:rFonts w:eastAsia="Times New Roman"/>
        </w:rPr>
        <w:t xml:space="preserve"> </w:t>
      </w:r>
      <w:proofErr w:type="spellStart"/>
      <w:r>
        <w:t>VisIt</w:t>
      </w:r>
      <w:r>
        <w:rPr>
          <w:rFonts w:eastAsia="Times New Roman"/>
        </w:rPr>
        <w:t>’</w:t>
      </w:r>
      <w:r>
        <w:t>s</w:t>
      </w:r>
      <w:proofErr w:type="spellEnd"/>
      <w:r>
        <w:rPr>
          <w:rFonts w:eastAsia="Times New Roman"/>
        </w:rPr>
        <w:t xml:space="preserve"> </w:t>
      </w:r>
      <w:r>
        <w:t>data</w:t>
      </w:r>
      <w:r>
        <w:rPr>
          <w:rFonts w:eastAsia="Times New Roman"/>
        </w:rPr>
        <w:t xml:space="preserve"> </w:t>
      </w:r>
      <w:r>
        <w:t>processing</w:t>
      </w:r>
      <w:r>
        <w:rPr>
          <w:rFonts w:eastAsia="Times New Roman"/>
        </w:rPr>
        <w:t xml:space="preserve"> </w:t>
      </w:r>
      <w:r>
        <w:t>routines</w:t>
      </w:r>
      <w:r>
        <w:rPr>
          <w:rFonts w:eastAsia="Times New Roman"/>
        </w:rPr>
        <w:t xml:space="preserve"> </w:t>
      </w:r>
      <w:r>
        <w:t>access</w:t>
      </w:r>
      <w:r>
        <w:rPr>
          <w:rFonts w:eastAsia="Times New Roman"/>
        </w:rPr>
        <w:t xml:space="preserve"> </w:t>
      </w:r>
      <w:r>
        <w:t>to</w:t>
      </w:r>
      <w:r>
        <w:rPr>
          <w:rFonts w:eastAsia="Times New Roman"/>
        </w:rPr>
        <w:t xml:space="preserve"> </w:t>
      </w:r>
      <w:r>
        <w:t>the</w:t>
      </w:r>
      <w:r>
        <w:rPr>
          <w:rFonts w:eastAsia="Times New Roman"/>
        </w:rPr>
        <w:t xml:space="preserve"> </w:t>
      </w:r>
      <w:r>
        <w:t>simulation</w:t>
      </w:r>
      <w:r>
        <w:rPr>
          <w:rFonts w:eastAsia="Times New Roman"/>
        </w:rPr>
        <w:t>’</w:t>
      </w:r>
      <w:r>
        <w:t>s</w:t>
      </w:r>
      <w:r>
        <w:rPr>
          <w:rFonts w:eastAsia="Times New Roman"/>
        </w:rPr>
        <w:t xml:space="preserve"> </w:t>
      </w:r>
      <w:r>
        <w:t>calculated</w:t>
      </w:r>
      <w:r>
        <w:rPr>
          <w:rFonts w:eastAsia="Times New Roman"/>
        </w:rPr>
        <w:t xml:space="preserve"> </w:t>
      </w:r>
      <w:r>
        <w:t>data</w:t>
      </w:r>
      <w:r>
        <w:rPr>
          <w:rFonts w:eastAsia="Times New Roman"/>
        </w:rPr>
        <w:t xml:space="preserve"> </w:t>
      </w:r>
      <w:r>
        <w:t>without</w:t>
      </w:r>
      <w:r>
        <w:rPr>
          <w:rFonts w:eastAsia="Times New Roman"/>
        </w:rPr>
        <w:t xml:space="preserve"> </w:t>
      </w:r>
      <w:r>
        <w:t>the</w:t>
      </w:r>
      <w:r>
        <w:rPr>
          <w:rFonts w:eastAsia="Times New Roman"/>
        </w:rPr>
        <w:t xml:space="preserve"> </w:t>
      </w:r>
      <w:r>
        <w:t>need</w:t>
      </w:r>
      <w:r>
        <w:rPr>
          <w:rFonts w:eastAsia="Times New Roman"/>
        </w:rPr>
        <w:t xml:space="preserve"> </w:t>
      </w:r>
      <w:r>
        <w:t>for</w:t>
      </w:r>
      <w:r>
        <w:rPr>
          <w:rFonts w:eastAsia="Times New Roman"/>
        </w:rPr>
        <w:t xml:space="preserve"> </w:t>
      </w:r>
      <w:r>
        <w:t>the</w:t>
      </w:r>
      <w:r>
        <w:rPr>
          <w:rFonts w:eastAsia="Times New Roman"/>
        </w:rPr>
        <w:t xml:space="preserve"> </w:t>
      </w:r>
      <w:r>
        <w:t>simulation</w:t>
      </w:r>
      <w:r>
        <w:rPr>
          <w:rFonts w:eastAsia="Times New Roman"/>
        </w:rPr>
        <w:t xml:space="preserve"> </w:t>
      </w:r>
      <w:r>
        <w:t>to</w:t>
      </w:r>
      <w:r>
        <w:rPr>
          <w:rFonts w:eastAsia="Times New Roman"/>
        </w:rPr>
        <w:t xml:space="preserve"> </w:t>
      </w:r>
      <w:r>
        <w:t>write</w:t>
      </w:r>
      <w:r>
        <w:rPr>
          <w:rFonts w:eastAsia="Times New Roman"/>
        </w:rPr>
        <w:t xml:space="preserve"> </w:t>
      </w:r>
      <w:r>
        <w:t>files</w:t>
      </w:r>
      <w:r>
        <w:rPr>
          <w:rFonts w:eastAsia="Times New Roman"/>
        </w:rPr>
        <w:t xml:space="preserve"> </w:t>
      </w:r>
      <w:r>
        <w:lastRenderedPageBreak/>
        <w:t>to</w:t>
      </w:r>
      <w:r>
        <w:rPr>
          <w:rFonts w:eastAsia="Times New Roman"/>
        </w:rPr>
        <w:t xml:space="preserve"> </w:t>
      </w:r>
      <w:r>
        <w:t>a</w:t>
      </w:r>
      <w:r>
        <w:rPr>
          <w:rFonts w:eastAsia="Times New Roman"/>
        </w:rPr>
        <w:t xml:space="preserve"> </w:t>
      </w:r>
      <w:r>
        <w:t>disk.</w:t>
      </w:r>
      <w:r>
        <w:rPr>
          <w:rFonts w:eastAsia="Times New Roman"/>
        </w:rPr>
        <w:t xml:space="preserve"> </w:t>
      </w:r>
      <w:r>
        <w:t>The</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library</w:t>
      </w:r>
      <w:r>
        <w:rPr>
          <w:rFonts w:eastAsia="Times New Roman"/>
        </w:rPr>
        <w:t xml:space="preserve"> </w:t>
      </w:r>
      <w:r>
        <w:t>is</w:t>
      </w:r>
      <w:r>
        <w:rPr>
          <w:rFonts w:eastAsia="Times New Roman"/>
        </w:rPr>
        <w:t xml:space="preserve"> </w:t>
      </w:r>
      <w:r>
        <w:t>responsible</w:t>
      </w:r>
      <w:r>
        <w:rPr>
          <w:rFonts w:eastAsia="Times New Roman"/>
        </w:rPr>
        <w:t xml:space="preserve"> </w:t>
      </w:r>
      <w:r>
        <w:t>for</w:t>
      </w:r>
      <w:r>
        <w:rPr>
          <w:rFonts w:eastAsia="Times New Roman"/>
        </w:rPr>
        <w:t xml:space="preserve"> </w:t>
      </w:r>
      <w:r>
        <w:t>listening</w:t>
      </w:r>
      <w:r>
        <w:rPr>
          <w:rFonts w:eastAsia="Times New Roman"/>
        </w:rPr>
        <w:t xml:space="preserve"> </w:t>
      </w:r>
      <w:r>
        <w:t>to</w:t>
      </w:r>
      <w:r>
        <w:rPr>
          <w:rFonts w:eastAsia="Times New Roman"/>
        </w:rPr>
        <w:t xml:space="preserve"> </w:t>
      </w:r>
      <w:r>
        <w:t>incoming</w:t>
      </w:r>
      <w:r>
        <w:rPr>
          <w:rFonts w:eastAsia="Times New Roman"/>
        </w:rPr>
        <w:t xml:space="preserve"> </w:t>
      </w:r>
      <w:proofErr w:type="spellStart"/>
      <w:r>
        <w:t>VisIt</w:t>
      </w:r>
      <w:proofErr w:type="spellEnd"/>
      <w:r>
        <w:rPr>
          <w:rFonts w:eastAsia="Times New Roman"/>
        </w:rPr>
        <w:t xml:space="preserve"> </w:t>
      </w:r>
      <w:r>
        <w:t>connections,</w:t>
      </w:r>
      <w:r>
        <w:rPr>
          <w:rFonts w:eastAsia="Times New Roman"/>
        </w:rPr>
        <w:t xml:space="preserve"> </w:t>
      </w:r>
      <w:r>
        <w:t>connecting</w:t>
      </w:r>
      <w:r>
        <w:rPr>
          <w:rFonts w:eastAsia="Times New Roman"/>
        </w:rPr>
        <w:t xml:space="preserve"> </w:t>
      </w:r>
      <w:r>
        <w:t>to</w:t>
      </w:r>
      <w:r>
        <w:rPr>
          <w:rFonts w:eastAsia="Times New Roman"/>
        </w:rPr>
        <w:t xml:space="preserve"> </w:t>
      </w:r>
      <w:r>
        <w:t>them,</w:t>
      </w:r>
      <w:r>
        <w:rPr>
          <w:rFonts w:eastAsia="Times New Roman"/>
        </w:rPr>
        <w:t xml:space="preserve"> </w:t>
      </w:r>
      <w:r>
        <w:t>dynamically</w:t>
      </w:r>
      <w:r>
        <w:rPr>
          <w:rFonts w:eastAsia="Times New Roman"/>
        </w:rPr>
        <w:t xml:space="preserve"> </w:t>
      </w:r>
      <w:r>
        <w:t>loading</w:t>
      </w:r>
      <w:r>
        <w:rPr>
          <w:rFonts w:eastAsia="Times New Roman"/>
        </w:rPr>
        <w:t xml:space="preserve"> </w:t>
      </w:r>
      <w:r>
        <w:t>the</w:t>
      </w:r>
      <w:r>
        <w:rPr>
          <w:rFonts w:eastAsia="Times New Roman"/>
        </w:rPr>
        <w:t xml:space="preserve"> </w:t>
      </w:r>
      <w:r>
        <w:t>runtime</w:t>
      </w:r>
      <w:r>
        <w:rPr>
          <w:rFonts w:eastAsia="Times New Roman"/>
        </w:rPr>
        <w:t xml:space="preserve"> </w:t>
      </w:r>
      <w:r>
        <w:t>that</w:t>
      </w:r>
      <w:r>
        <w:rPr>
          <w:rFonts w:eastAsia="Times New Roman"/>
        </w:rPr>
        <w:t xml:space="preserve"> </w:t>
      </w:r>
      <w:r>
        <w:t>allows</w:t>
      </w:r>
      <w:r>
        <w:rPr>
          <w:rFonts w:eastAsia="Times New Roman"/>
        </w:rPr>
        <w:t xml:space="preserve"> </w:t>
      </w:r>
      <w:r>
        <w:t>the</w:t>
      </w:r>
      <w:r>
        <w:rPr>
          <w:rFonts w:eastAsia="Times New Roman"/>
        </w:rPr>
        <w:t xml:space="preserve"> </w:t>
      </w:r>
      <w:r>
        <w:t>simulation</w:t>
      </w:r>
      <w:r>
        <w:rPr>
          <w:rFonts w:eastAsia="Times New Roman"/>
        </w:rPr>
        <w:t xml:space="preserve"> </w:t>
      </w:r>
      <w:r>
        <w:t>to</w:t>
      </w:r>
      <w:r>
        <w:rPr>
          <w:rFonts w:eastAsia="Times New Roman"/>
        </w:rPr>
        <w:t xml:space="preserve"> </w:t>
      </w:r>
      <w:r>
        <w:t>act</w:t>
      </w:r>
      <w:r>
        <w:rPr>
          <w:rFonts w:eastAsia="Times New Roman"/>
        </w:rPr>
        <w:t xml:space="preserve"> </w:t>
      </w:r>
      <w:r>
        <w:t>as</w:t>
      </w:r>
      <w:r>
        <w:rPr>
          <w:rFonts w:eastAsia="Times New Roman"/>
        </w:rPr>
        <w:t xml:space="preserve"> </w:t>
      </w:r>
      <w:r>
        <w:t>a</w:t>
      </w:r>
      <w:r>
        <w:rPr>
          <w:rFonts w:eastAsia="Times New Roman"/>
        </w:rPr>
        <w:t xml:space="preserve"> </w:t>
      </w:r>
      <w:proofErr w:type="spellStart"/>
      <w:r>
        <w:t>VisIt</w:t>
      </w:r>
      <w:proofErr w:type="spellEnd"/>
      <w:r>
        <w:rPr>
          <w:rFonts w:eastAsia="Times New Roman"/>
        </w:rPr>
        <w:t xml:space="preserve"> </w:t>
      </w:r>
      <w:r>
        <w:t>compute</w:t>
      </w:r>
      <w:r>
        <w:rPr>
          <w:rFonts w:eastAsia="Times New Roman"/>
        </w:rPr>
        <w:t xml:space="preserve"> </w:t>
      </w:r>
      <w:r>
        <w:t>engine,</w:t>
      </w:r>
      <w:r>
        <w:rPr>
          <w:rFonts w:eastAsia="Times New Roman"/>
        </w:rPr>
        <w:t xml:space="preserve"> </w:t>
      </w:r>
      <w:r>
        <w:t>and</w:t>
      </w:r>
      <w:r>
        <w:rPr>
          <w:rFonts w:eastAsia="Times New Roman"/>
        </w:rPr>
        <w:t xml:space="preserve"> </w:t>
      </w:r>
      <w:r>
        <w:t>responding</w:t>
      </w:r>
      <w:r>
        <w:rPr>
          <w:rFonts w:eastAsia="Times New Roman"/>
        </w:rPr>
        <w:t xml:space="preserve"> </w:t>
      </w:r>
      <w:r>
        <w:t>to</w:t>
      </w:r>
      <w:r>
        <w:rPr>
          <w:rFonts w:eastAsia="Times New Roman"/>
        </w:rPr>
        <w:t xml:space="preserve"> </w:t>
      </w:r>
      <w:r>
        <w:t>console</w:t>
      </w:r>
      <w:r>
        <w:rPr>
          <w:rFonts w:eastAsia="Times New Roman"/>
        </w:rPr>
        <w:t xml:space="preserve"> </w:t>
      </w:r>
      <w:r>
        <w:t>user</w:t>
      </w:r>
      <w:r>
        <w:rPr>
          <w:rFonts w:eastAsia="Times New Roman"/>
        </w:rPr>
        <w:t xml:space="preserve"> </w:t>
      </w:r>
      <w:r>
        <w:t>input</w:t>
      </w:r>
      <w:r>
        <w:rPr>
          <w:rFonts w:eastAsia="Times New Roman"/>
        </w:rPr>
        <w:t xml:space="preserve"> </w:t>
      </w:r>
      <w:r>
        <w:t>or</w:t>
      </w:r>
      <w:r>
        <w:rPr>
          <w:rFonts w:eastAsia="Times New Roman"/>
        </w:rPr>
        <w:t xml:space="preserve"> </w:t>
      </w:r>
      <w:r>
        <w:t>input</w:t>
      </w:r>
      <w:r>
        <w:rPr>
          <w:rFonts w:eastAsia="Times New Roman"/>
        </w:rPr>
        <w:t xml:space="preserve"> </w:t>
      </w:r>
      <w:r>
        <w:t>from</w:t>
      </w:r>
      <w:r>
        <w:rPr>
          <w:rFonts w:eastAsia="Times New Roman"/>
        </w:rPr>
        <w:t xml:space="preserve"> </w:t>
      </w:r>
      <w:proofErr w:type="spellStart"/>
      <w:r>
        <w:t>VisIt</w:t>
      </w:r>
      <w:proofErr w:type="spellEnd"/>
      <w:r>
        <w:t>.</w:t>
      </w:r>
      <w:r>
        <w:rPr>
          <w:rFonts w:eastAsia="Times New Roman"/>
        </w:rPr>
        <w:t xml:space="preserve"> </w:t>
      </w:r>
      <w:r>
        <w:t>An</w:t>
      </w:r>
      <w:r>
        <w:rPr>
          <w:rFonts w:eastAsia="Times New Roman"/>
        </w:rPr>
        <w:t xml:space="preserve"> </w:t>
      </w:r>
      <w:r>
        <w:t>instrumented</w:t>
      </w:r>
      <w:r>
        <w:rPr>
          <w:rFonts w:eastAsia="Times New Roman"/>
        </w:rPr>
        <w:t xml:space="preserve"> </w:t>
      </w:r>
      <w:r>
        <w:t>simulation</w:t>
      </w:r>
      <w:r>
        <w:rPr>
          <w:rFonts w:eastAsia="Times New Roman"/>
        </w:rPr>
        <w:t xml:space="preserve"> </w:t>
      </w:r>
      <w:r>
        <w:t>may</w:t>
      </w:r>
      <w:r>
        <w:rPr>
          <w:rFonts w:eastAsia="Times New Roman"/>
        </w:rPr>
        <w:t xml:space="preserve"> </w:t>
      </w:r>
      <w:r>
        <w:t>begin</w:t>
      </w:r>
      <w:r>
        <w:rPr>
          <w:rFonts w:eastAsia="Times New Roman"/>
        </w:rPr>
        <w:t xml:space="preserve"> </w:t>
      </w:r>
      <w:r>
        <w:t>its</w:t>
      </w:r>
      <w:r>
        <w:rPr>
          <w:rFonts w:eastAsia="Times New Roman"/>
        </w:rPr>
        <w:t xml:space="preserve"> </w:t>
      </w:r>
      <w:r>
        <w:t>processing</w:t>
      </w:r>
      <w:r>
        <w:rPr>
          <w:rFonts w:eastAsia="Times New Roman"/>
        </w:rPr>
        <w:t xml:space="preserve"> </w:t>
      </w:r>
      <w:r>
        <w:t>while</w:t>
      </w:r>
      <w:r>
        <w:rPr>
          <w:rFonts w:eastAsia="Times New Roman"/>
        </w:rPr>
        <w:t xml:space="preserve"> </w:t>
      </w:r>
      <w:r>
        <w:t>periodically</w:t>
      </w:r>
      <w:r>
        <w:rPr>
          <w:rFonts w:eastAsia="Times New Roman"/>
        </w:rPr>
        <w:t xml:space="preserve"> </w:t>
      </w:r>
      <w:r>
        <w:t>listening</w:t>
      </w:r>
      <w:r>
        <w:rPr>
          <w:rFonts w:eastAsia="Times New Roman"/>
        </w:rPr>
        <w:t xml:space="preserve"> </w:t>
      </w:r>
      <w:r>
        <w:t>for</w:t>
      </w:r>
      <w:r>
        <w:rPr>
          <w:rFonts w:eastAsia="Times New Roman"/>
        </w:rPr>
        <w:t xml:space="preserve"> </w:t>
      </w:r>
      <w:r>
        <w:t>connections</w:t>
      </w:r>
      <w:r>
        <w:rPr>
          <w:rFonts w:eastAsia="Times New Roman"/>
        </w:rPr>
        <w:t xml:space="preserve"> </w:t>
      </w:r>
      <w:r>
        <w:t>from</w:t>
      </w:r>
      <w:r>
        <w:rPr>
          <w:rFonts w:eastAsia="Times New Roman"/>
        </w:rPr>
        <w:t xml:space="preserve"> </w:t>
      </w:r>
      <w:r>
        <w:t>an</w:t>
      </w:r>
      <w:r>
        <w:rPr>
          <w:rFonts w:eastAsia="Times New Roman"/>
        </w:rPr>
        <w:t xml:space="preserve"> </w:t>
      </w:r>
      <w:r>
        <w:t>instance</w:t>
      </w:r>
      <w:r>
        <w:rPr>
          <w:rFonts w:eastAsia="Times New Roman"/>
        </w:rPr>
        <w:t xml:space="preserve"> </w:t>
      </w:r>
      <w:r>
        <w:t>of</w:t>
      </w:r>
      <w:r>
        <w:rPr>
          <w:rFonts w:eastAsia="Times New Roman"/>
        </w:rPr>
        <w:t xml:space="preserve"> </w:t>
      </w:r>
      <w:proofErr w:type="spellStart"/>
      <w:r>
        <w:t>VisIt</w:t>
      </w:r>
      <w:proofErr w:type="spellEnd"/>
      <w:r>
        <w:rPr>
          <w:rFonts w:eastAsia="Times New Roman"/>
        </w:rPr>
        <w:t xml:space="preserve"> </w:t>
      </w:r>
      <w:r>
        <w:t>using</w:t>
      </w:r>
      <w:r>
        <w:rPr>
          <w:rFonts w:eastAsia="Times New Roman"/>
        </w:rPr>
        <w:t xml:space="preserve"> </w:t>
      </w:r>
      <w:proofErr w:type="spellStart"/>
      <w:r>
        <w:rPr>
          <w:rFonts w:ascii="Courier New" w:hAnsi="Courier New" w:cs="Courier New"/>
        </w:rPr>
        <w:t>libsim</w:t>
      </w:r>
      <w:proofErr w:type="spellEnd"/>
      <w:r>
        <w:t>.</w:t>
      </w:r>
      <w:r>
        <w:rPr>
          <w:rFonts w:eastAsia="Times New Roman"/>
        </w:rPr>
        <w:t xml:space="preserve"> </w:t>
      </w:r>
      <w:r>
        <w:t>When</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detects</w:t>
      </w:r>
      <w:r>
        <w:rPr>
          <w:rFonts w:eastAsia="Times New Roman"/>
        </w:rPr>
        <w:t xml:space="preserve"> </w:t>
      </w:r>
      <w:r>
        <w:t>that</w:t>
      </w:r>
      <w:r>
        <w:rPr>
          <w:rFonts w:eastAsia="Times New Roman"/>
        </w:rPr>
        <w:t xml:space="preserve"> </w:t>
      </w:r>
      <w:proofErr w:type="spellStart"/>
      <w:r>
        <w:t>VisIt</w:t>
      </w:r>
      <w:proofErr w:type="spellEnd"/>
      <w:r>
        <w:rPr>
          <w:rFonts w:eastAsia="Times New Roman"/>
        </w:rPr>
        <w:t xml:space="preserve"> </w:t>
      </w:r>
      <w:r>
        <w:t>wants</w:t>
      </w:r>
      <w:r>
        <w:rPr>
          <w:rFonts w:eastAsia="Times New Roman"/>
        </w:rPr>
        <w:t xml:space="preserve"> </w:t>
      </w:r>
      <w:r>
        <w:t>to</w:t>
      </w:r>
      <w:r>
        <w:rPr>
          <w:rFonts w:eastAsia="Times New Roman"/>
        </w:rPr>
        <w:t xml:space="preserve"> </w:t>
      </w:r>
      <w:r>
        <w:t>connect</w:t>
      </w:r>
      <w:r>
        <w:rPr>
          <w:rFonts w:eastAsia="Times New Roman"/>
        </w:rPr>
        <w:t xml:space="preserve"> </w:t>
      </w:r>
      <w:r>
        <w:t>to</w:t>
      </w:r>
      <w:r>
        <w:rPr>
          <w:rFonts w:eastAsia="Times New Roman"/>
        </w:rPr>
        <w:t xml:space="preserve"> </w:t>
      </w:r>
      <w:r>
        <w:t>the</w:t>
      </w:r>
      <w:r>
        <w:rPr>
          <w:rFonts w:eastAsia="Times New Roman"/>
        </w:rPr>
        <w:t xml:space="preserve"> </w:t>
      </w:r>
      <w:r>
        <w:t>simulation</w:t>
      </w:r>
      <w:r>
        <w:rPr>
          <w:rFonts w:eastAsia="Times New Roman"/>
        </w:rPr>
        <w:t xml:space="preserve"> </w:t>
      </w:r>
      <w:r>
        <w:t>to</w:t>
      </w:r>
      <w:r>
        <w:rPr>
          <w:rFonts w:eastAsia="Times New Roman"/>
        </w:rPr>
        <w:t xml:space="preserve"> </w:t>
      </w:r>
      <w:r>
        <w:t>visualize</w:t>
      </w:r>
      <w:r>
        <w:rPr>
          <w:rFonts w:eastAsia="Times New Roman"/>
        </w:rPr>
        <w:t xml:space="preserve"> </w:t>
      </w:r>
      <w:r>
        <w:t>its</w:t>
      </w:r>
      <w:r>
        <w:rPr>
          <w:rFonts w:eastAsia="Times New Roman"/>
        </w:rPr>
        <w:t xml:space="preserve"> </w:t>
      </w:r>
      <w:r>
        <w:t>data,</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loads</w:t>
      </w:r>
      <w:r>
        <w:rPr>
          <w:rFonts w:eastAsia="Times New Roman"/>
        </w:rPr>
        <w:t xml:space="preserve"> </w:t>
      </w:r>
      <w:r>
        <w:t>its</w:t>
      </w:r>
      <w:r>
        <w:rPr>
          <w:rFonts w:eastAsia="Times New Roman"/>
        </w:rPr>
        <w:t xml:space="preserve"> </w:t>
      </w:r>
      <w:r>
        <w:t>dynamic</w:t>
      </w:r>
      <w:r>
        <w:rPr>
          <w:rFonts w:eastAsia="Times New Roman"/>
        </w:rPr>
        <w:t xml:space="preserve"> </w:t>
      </w:r>
      <w:r>
        <w:t>runtime</w:t>
      </w:r>
      <w:r>
        <w:rPr>
          <w:rFonts w:eastAsia="Times New Roman"/>
        </w:rPr>
        <w:t xml:space="preserve"> </w:t>
      </w:r>
      <w:r>
        <w:t>library</w:t>
      </w:r>
      <w:r>
        <w:rPr>
          <w:rFonts w:eastAsia="Times New Roman"/>
        </w:rPr>
        <w:t xml:space="preserve"> </w:t>
      </w:r>
      <w:r>
        <w:t>that</w:t>
      </w:r>
      <w:r>
        <w:rPr>
          <w:rFonts w:eastAsia="Times New Roman"/>
        </w:rPr>
        <w:t xml:space="preserve"> </w:t>
      </w:r>
      <w:r>
        <w:t>contains</w:t>
      </w:r>
      <w:r>
        <w:rPr>
          <w:rFonts w:eastAsia="Times New Roman"/>
        </w:rPr>
        <w:t xml:space="preserve"> </w:t>
      </w:r>
      <w:r>
        <w:t>the</w:t>
      </w:r>
      <w:r>
        <w:rPr>
          <w:rFonts w:eastAsia="Times New Roman"/>
        </w:rPr>
        <w:t xml:space="preserve"> </w:t>
      </w:r>
      <w:proofErr w:type="spellStart"/>
      <w:r>
        <w:t>VisIt</w:t>
      </w:r>
      <w:proofErr w:type="spellEnd"/>
      <w:r>
        <w:rPr>
          <w:rFonts w:eastAsia="Times New Roman"/>
        </w:rPr>
        <w:t xml:space="preserve"> </w:t>
      </w:r>
      <w:r>
        <w:t>compute</w:t>
      </w:r>
      <w:r>
        <w:rPr>
          <w:rFonts w:eastAsia="Times New Roman"/>
        </w:rPr>
        <w:t xml:space="preserve"> </w:t>
      </w:r>
      <w:r>
        <w:t>engine</w:t>
      </w:r>
      <w:r>
        <w:rPr>
          <w:rFonts w:eastAsia="Times New Roman"/>
        </w:rPr>
        <w:t>’</w:t>
      </w:r>
      <w:r>
        <w:t>s</w:t>
      </w:r>
      <w:r>
        <w:rPr>
          <w:rFonts w:eastAsia="Times New Roman"/>
        </w:rPr>
        <w:t xml:space="preserve"> </w:t>
      </w:r>
      <w:r>
        <w:t>data</w:t>
      </w:r>
      <w:r>
        <w:rPr>
          <w:rFonts w:eastAsia="Times New Roman"/>
        </w:rPr>
        <w:t xml:space="preserve"> </w:t>
      </w:r>
      <w:r>
        <w:t>processing</w:t>
      </w:r>
      <w:r>
        <w:rPr>
          <w:rFonts w:eastAsia="Times New Roman"/>
        </w:rPr>
        <w:t xml:space="preserve"> </w:t>
      </w:r>
      <w:r>
        <w:t>functions.</w:t>
      </w:r>
      <w:r>
        <w:rPr>
          <w:rFonts w:eastAsia="Times New Roman"/>
        </w:rPr>
        <w:t xml:space="preserve"> </w:t>
      </w:r>
      <w:r>
        <w:t>Once</w:t>
      </w:r>
      <w:r>
        <w:rPr>
          <w:rFonts w:eastAsia="Times New Roman"/>
        </w:rPr>
        <w:t xml:space="preserve"> </w:t>
      </w:r>
      <w:r>
        <w:t>the</w:t>
      </w:r>
      <w:r>
        <w:rPr>
          <w:rFonts w:eastAsia="Times New Roman"/>
        </w:rPr>
        <w:t xml:space="preserve"> </w:t>
      </w:r>
      <w:r>
        <w:t>runtime</w:t>
      </w:r>
      <w:r>
        <w:rPr>
          <w:rFonts w:eastAsia="Times New Roman"/>
        </w:rPr>
        <w:t xml:space="preserve"> </w:t>
      </w:r>
      <w:r>
        <w:t>is</w:t>
      </w:r>
      <w:r>
        <w:rPr>
          <w:rFonts w:eastAsia="Times New Roman"/>
        </w:rPr>
        <w:t xml:space="preserve"> </w:t>
      </w:r>
      <w:r>
        <w:t>loaded,</w:t>
      </w:r>
      <w:r>
        <w:rPr>
          <w:rFonts w:eastAsia="Times New Roman"/>
        </w:rPr>
        <w:t xml:space="preserve"> </w:t>
      </w:r>
      <w:r>
        <w:t>simulation</w:t>
      </w:r>
      <w:r>
        <w:rPr>
          <w:rFonts w:eastAsia="Times New Roman"/>
        </w:rPr>
        <w:t xml:space="preserve"> </w:t>
      </w:r>
      <w:r>
        <w:t>connects</w:t>
      </w:r>
      <w:r>
        <w:rPr>
          <w:rFonts w:eastAsia="Times New Roman"/>
        </w:rPr>
        <w:t xml:space="preserve"> </w:t>
      </w:r>
      <w:r>
        <w:t>back</w:t>
      </w:r>
      <w:r>
        <w:rPr>
          <w:rFonts w:eastAsia="Times New Roman"/>
        </w:rPr>
        <w:t xml:space="preserve"> </w:t>
      </w:r>
      <w:r>
        <w:t>to</w:t>
      </w:r>
      <w:r>
        <w:rPr>
          <w:rFonts w:eastAsia="Times New Roman"/>
        </w:rPr>
        <w:t xml:space="preserve"> </w:t>
      </w:r>
      <w:proofErr w:type="spellStart"/>
      <w:r>
        <w:t>VisIt</w:t>
      </w:r>
      <w:r>
        <w:rPr>
          <w:rFonts w:eastAsia="Times New Roman"/>
        </w:rPr>
        <w:t>’</w:t>
      </w:r>
      <w:r>
        <w:t>s</w:t>
      </w:r>
      <w:proofErr w:type="spellEnd"/>
      <w:r>
        <w:rPr>
          <w:rFonts w:eastAsia="Times New Roman"/>
        </w:rPr>
        <w:t xml:space="preserve"> </w:t>
      </w:r>
      <w:r>
        <w:t>Viewer</w:t>
      </w:r>
      <w:r>
        <w:rPr>
          <w:rFonts w:eastAsia="Times New Roman"/>
        </w:rPr>
        <w:t xml:space="preserve"> </w:t>
      </w:r>
      <w:r>
        <w:t>and</w:t>
      </w:r>
      <w:r>
        <w:rPr>
          <w:rFonts w:eastAsia="Times New Roman"/>
        </w:rPr>
        <w:t xml:space="preserve"> </w:t>
      </w:r>
      <w:r>
        <w:t>requests</w:t>
      </w:r>
      <w:r>
        <w:rPr>
          <w:rFonts w:eastAsia="Times New Roman"/>
        </w:rPr>
        <w:t xml:space="preserve"> </w:t>
      </w:r>
      <w:r>
        <w:t>for</w:t>
      </w:r>
      <w:r>
        <w:rPr>
          <w:rFonts w:eastAsia="Times New Roman"/>
        </w:rPr>
        <w:t xml:space="preserve"> </w:t>
      </w:r>
      <w:r>
        <w:t>plots</w:t>
      </w:r>
      <w:r>
        <w:rPr>
          <w:rFonts w:eastAsia="Times New Roman"/>
        </w:rPr>
        <w:t xml:space="preserve"> </w:t>
      </w:r>
      <w:r>
        <w:t>and</w:t>
      </w:r>
      <w:r>
        <w:rPr>
          <w:rFonts w:eastAsia="Times New Roman"/>
        </w:rPr>
        <w:t xml:space="preserve"> </w:t>
      </w:r>
      <w:r>
        <w:t>data</w:t>
      </w:r>
      <w:r>
        <w:rPr>
          <w:rFonts w:eastAsia="Times New Roman"/>
        </w:rPr>
        <w:t xml:space="preserve"> </w:t>
      </w:r>
      <w:r>
        <w:t>can</w:t>
      </w:r>
      <w:r>
        <w:rPr>
          <w:rFonts w:eastAsia="Times New Roman"/>
        </w:rPr>
        <w:t xml:space="preserve"> </w:t>
      </w:r>
      <w:r>
        <w:t>be</w:t>
      </w:r>
      <w:r>
        <w:rPr>
          <w:rFonts w:eastAsia="Times New Roman"/>
        </w:rPr>
        <w:t xml:space="preserve"> </w:t>
      </w:r>
      <w:r>
        <w:t>made</w:t>
      </w:r>
      <w:r>
        <w:rPr>
          <w:rFonts w:eastAsia="Times New Roman"/>
        </w:rPr>
        <w:t xml:space="preserve"> </w:t>
      </w:r>
      <w:r>
        <w:t>as</w:t>
      </w:r>
      <w:r>
        <w:rPr>
          <w:rFonts w:eastAsia="Times New Roman"/>
        </w:rPr>
        <w:t xml:space="preserve"> </w:t>
      </w:r>
      <w:r>
        <w:t>though</w:t>
      </w:r>
      <w:r>
        <w:rPr>
          <w:rFonts w:eastAsia="Times New Roman"/>
        </w:rPr>
        <w:t xml:space="preserve"> </w:t>
      </w:r>
      <w:r>
        <w:t>the</w:t>
      </w:r>
      <w:r>
        <w:rPr>
          <w:rFonts w:eastAsia="Times New Roman"/>
        </w:rPr>
        <w:t xml:space="preserve"> </w:t>
      </w:r>
      <w:r>
        <w:t>simulation</w:t>
      </w:r>
      <w:r>
        <w:rPr>
          <w:rFonts w:eastAsia="Times New Roman"/>
        </w:rPr>
        <w:t xml:space="preserve"> </w:t>
      </w:r>
      <w:r>
        <w:t>was</w:t>
      </w:r>
      <w:r>
        <w:rPr>
          <w:rFonts w:eastAsia="Times New Roman"/>
        </w:rPr>
        <w:t xml:space="preserve"> </w:t>
      </w:r>
      <w:r>
        <w:t>a</w:t>
      </w:r>
      <w:r>
        <w:rPr>
          <w:rFonts w:eastAsia="Times New Roman"/>
        </w:rPr>
        <w:t xml:space="preserve"> </w:t>
      </w:r>
      <w:r>
        <w:t>regular</w:t>
      </w:r>
      <w:r>
        <w:rPr>
          <w:rFonts w:eastAsia="Times New Roman"/>
        </w:rPr>
        <w:t xml:space="preserve"> </w:t>
      </w:r>
      <w:proofErr w:type="spellStart"/>
      <w:r>
        <w:t>VisIt</w:t>
      </w:r>
      <w:proofErr w:type="spellEnd"/>
      <w:r>
        <w:rPr>
          <w:rFonts w:eastAsia="Times New Roman"/>
        </w:rPr>
        <w:t xml:space="preserve"> </w:t>
      </w:r>
      <w:r>
        <w:t>compute</w:t>
      </w:r>
      <w:r>
        <w:rPr>
          <w:rFonts w:eastAsia="Times New Roman"/>
        </w:rPr>
        <w:t xml:space="preserve"> </w:t>
      </w:r>
      <w:r>
        <w:t>engine.</w:t>
      </w:r>
      <w:r>
        <w:rPr>
          <w:rFonts w:eastAsia="Times New Roman"/>
        </w:rPr>
        <w:t xml:space="preserve"> </w:t>
      </w:r>
      <w:r>
        <w:t>When</w:t>
      </w:r>
      <w:r>
        <w:rPr>
          <w:rFonts w:eastAsia="Times New Roman"/>
        </w:rPr>
        <w:t xml:space="preserve"> </w:t>
      </w:r>
      <w:r>
        <w:t>a</w:t>
      </w:r>
      <w:r>
        <w:rPr>
          <w:rFonts w:eastAsia="Times New Roman"/>
        </w:rPr>
        <w:t xml:space="preserve"> </w:t>
      </w:r>
      <w:r>
        <w:t>request</w:t>
      </w:r>
      <w:r>
        <w:rPr>
          <w:rFonts w:eastAsia="Times New Roman"/>
        </w:rPr>
        <w:t xml:space="preserve"> </w:t>
      </w:r>
      <w:r>
        <w:t>for</w:t>
      </w:r>
      <w:r>
        <w:rPr>
          <w:rFonts w:eastAsia="Times New Roman"/>
        </w:rPr>
        <w:t xml:space="preserve"> </w:t>
      </w:r>
      <w:r>
        <w:t>data</w:t>
      </w:r>
      <w:r>
        <w:rPr>
          <w:rFonts w:eastAsia="Times New Roman"/>
        </w:rPr>
        <w:t xml:space="preserve"> </w:t>
      </w:r>
      <w:r>
        <w:t>comes</w:t>
      </w:r>
      <w:r>
        <w:rPr>
          <w:rFonts w:eastAsia="Times New Roman"/>
        </w:rPr>
        <w:t xml:space="preserve"> </w:t>
      </w:r>
      <w:r>
        <w:t>in</w:t>
      </w:r>
      <w:r>
        <w:rPr>
          <w:rFonts w:eastAsia="Times New Roman"/>
        </w:rPr>
        <w:t xml:space="preserve"> </w:t>
      </w:r>
      <w:r>
        <w:t>from</w:t>
      </w:r>
      <w:r>
        <w:rPr>
          <w:rFonts w:eastAsia="Times New Roman"/>
        </w:rPr>
        <w:t xml:space="preserve"> </w:t>
      </w:r>
      <w:proofErr w:type="spellStart"/>
      <w:r>
        <w:t>VisIt</w:t>
      </w:r>
      <w:r>
        <w:rPr>
          <w:rFonts w:eastAsia="Times New Roman"/>
        </w:rPr>
        <w:t>’</w:t>
      </w:r>
      <w:r>
        <w:t>s</w:t>
      </w:r>
      <w:proofErr w:type="spellEnd"/>
      <w:r>
        <w:rPr>
          <w:rFonts w:eastAsia="Times New Roman"/>
        </w:rPr>
        <w:t xml:space="preserve"> </w:t>
      </w:r>
      <w:r>
        <w:t>Viewer,</w:t>
      </w:r>
      <w:r>
        <w:rPr>
          <w:rFonts w:eastAsia="Times New Roman"/>
        </w:rPr>
        <w:t xml:space="preserve"> </w:t>
      </w:r>
      <w:r>
        <w:t>the</w:t>
      </w:r>
      <w:r>
        <w:rPr>
          <w:rFonts w:eastAsia="Times New Roman"/>
        </w:rPr>
        <w:t xml:space="preserve"> </w:t>
      </w:r>
      <w:r>
        <w:t>simulation</w:t>
      </w:r>
      <w:r>
        <w:rPr>
          <w:rFonts w:eastAsia="Times New Roman"/>
        </w:rPr>
        <w:t xml:space="preserve"> </w:t>
      </w:r>
      <w:r>
        <w:t>is</w:t>
      </w:r>
      <w:r>
        <w:rPr>
          <w:rFonts w:eastAsia="Times New Roman"/>
        </w:rPr>
        <w:t xml:space="preserve"> </w:t>
      </w:r>
      <w:r>
        <w:t>asked</w:t>
      </w:r>
      <w:r>
        <w:rPr>
          <w:rFonts w:eastAsia="Times New Roman"/>
        </w:rPr>
        <w:t xml:space="preserve"> </w:t>
      </w:r>
      <w:r>
        <w:t>to</w:t>
      </w:r>
      <w:r>
        <w:rPr>
          <w:rFonts w:eastAsia="Times New Roman"/>
        </w:rPr>
        <w:t xml:space="preserve"> </w:t>
      </w:r>
      <w:r>
        <w:t>provide</w:t>
      </w:r>
      <w:r>
        <w:rPr>
          <w:rFonts w:eastAsia="Times New Roman"/>
        </w:rPr>
        <w:t xml:space="preserve"> </w:t>
      </w:r>
      <w:r>
        <w:t>data</w:t>
      </w:r>
      <w:r>
        <w:rPr>
          <w:rFonts w:eastAsia="Times New Roman"/>
        </w:rPr>
        <w:t xml:space="preserve"> </w:t>
      </w:r>
      <w:r>
        <w:t>via</w:t>
      </w:r>
      <w:r>
        <w:rPr>
          <w:rFonts w:eastAsia="Times New Roman"/>
        </w:rPr>
        <w:t xml:space="preserve"> </w:t>
      </w:r>
      <w:r>
        <w:t>some</w:t>
      </w:r>
      <w:r>
        <w:rPr>
          <w:rFonts w:eastAsia="Times New Roman"/>
        </w:rPr>
        <w:t xml:space="preserve"> </w:t>
      </w:r>
      <w:r>
        <w:t>data</w:t>
      </w:r>
      <w:r>
        <w:rPr>
          <w:rFonts w:eastAsia="Times New Roman"/>
        </w:rPr>
        <w:t xml:space="preserve"> </w:t>
      </w:r>
      <w:r>
        <w:t>access</w:t>
      </w:r>
      <w:r>
        <w:rPr>
          <w:rFonts w:eastAsia="Times New Roman"/>
        </w:rPr>
        <w:t xml:space="preserve"> </w:t>
      </w:r>
      <w:r>
        <w:t>code.</w:t>
      </w:r>
      <w:r>
        <w:rPr>
          <w:rFonts w:eastAsia="Times New Roman"/>
        </w:rPr>
        <w:t xml:space="preserve"> </w:t>
      </w:r>
      <w:r>
        <w:t>A</w:t>
      </w:r>
      <w:r>
        <w:rPr>
          <w:rFonts w:eastAsia="Times New Roman"/>
        </w:rPr>
        <w:t xml:space="preserve"> </w:t>
      </w:r>
      <w:r>
        <w:t>data</w:t>
      </w:r>
      <w:r>
        <w:rPr>
          <w:rFonts w:eastAsia="Times New Roman"/>
        </w:rPr>
        <w:t xml:space="preserve"> </w:t>
      </w:r>
      <w:r>
        <w:t>access</w:t>
      </w:r>
      <w:r>
        <w:rPr>
          <w:rFonts w:eastAsia="Times New Roman"/>
        </w:rPr>
        <w:t xml:space="preserve"> </w:t>
      </w:r>
      <w:r>
        <w:t>code</w:t>
      </w:r>
      <w:r>
        <w:rPr>
          <w:rFonts w:eastAsia="Times New Roman"/>
        </w:rPr>
        <w:t xml:space="preserve"> </w:t>
      </w:r>
      <w:r>
        <w:t>consists</w:t>
      </w:r>
      <w:r>
        <w:rPr>
          <w:rFonts w:eastAsia="Times New Roman"/>
        </w:rPr>
        <w:t xml:space="preserve"> </w:t>
      </w:r>
      <w:r>
        <w:t>of</w:t>
      </w:r>
      <w:r>
        <w:rPr>
          <w:rFonts w:eastAsia="Times New Roman"/>
        </w:rPr>
        <w:t xml:space="preserve"> </w:t>
      </w:r>
      <w:r>
        <w:t>a</w:t>
      </w:r>
      <w:r>
        <w:rPr>
          <w:rFonts w:eastAsia="Times New Roman"/>
        </w:rPr>
        <w:t xml:space="preserve"> </w:t>
      </w:r>
      <w:r>
        <w:t>set</w:t>
      </w:r>
      <w:r>
        <w:rPr>
          <w:rFonts w:eastAsia="Times New Roman"/>
        </w:rPr>
        <w:t xml:space="preserve"> </w:t>
      </w:r>
      <w:r>
        <w:t>of</w:t>
      </w:r>
      <w:r>
        <w:rPr>
          <w:rFonts w:eastAsia="Times New Roman"/>
        </w:rPr>
        <w:t xml:space="preserve"> </w:t>
      </w:r>
      <w:r>
        <w:t>callback</w:t>
      </w:r>
      <w:r>
        <w:rPr>
          <w:rFonts w:eastAsia="Times New Roman"/>
        </w:rPr>
        <w:t xml:space="preserve"> </w:t>
      </w:r>
      <w:r>
        <w:t>functions</w:t>
      </w:r>
      <w:r>
        <w:rPr>
          <w:rFonts w:eastAsia="Times New Roman"/>
        </w:rPr>
        <w:t xml:space="preserve"> </w:t>
      </w:r>
      <w:r>
        <w:t>that</w:t>
      </w:r>
      <w:r>
        <w:rPr>
          <w:rFonts w:eastAsia="Times New Roman"/>
        </w:rPr>
        <w:t xml:space="preserve"> </w:t>
      </w:r>
      <w:r>
        <w:t>the</w:t>
      </w:r>
      <w:r>
        <w:rPr>
          <w:rFonts w:eastAsia="Times New Roman"/>
        </w:rPr>
        <w:t xml:space="preserve"> </w:t>
      </w:r>
      <w:r>
        <w:t>simulation</w:t>
      </w:r>
      <w:r>
        <w:rPr>
          <w:rFonts w:eastAsia="Times New Roman"/>
        </w:rPr>
        <w:t xml:space="preserve"> </w:t>
      </w:r>
      <w:r>
        <w:t>must</w:t>
      </w:r>
      <w:r>
        <w:rPr>
          <w:rFonts w:eastAsia="Times New Roman"/>
        </w:rPr>
        <w:t xml:space="preserve"> </w:t>
      </w:r>
      <w:r>
        <w:t>provide</w:t>
      </w:r>
      <w:r>
        <w:rPr>
          <w:rFonts w:eastAsia="Times New Roman"/>
        </w:rPr>
        <w:t xml:space="preserve"> </w:t>
      </w:r>
      <w:r>
        <w:t>in</w:t>
      </w:r>
      <w:r>
        <w:rPr>
          <w:rFonts w:eastAsia="Times New Roman"/>
        </w:rPr>
        <w:t xml:space="preserve"> </w:t>
      </w:r>
      <w:r>
        <w:t>order</w:t>
      </w:r>
      <w:r>
        <w:rPr>
          <w:rFonts w:eastAsia="Times New Roman"/>
        </w:rPr>
        <w:t xml:space="preserve"> </w:t>
      </w:r>
      <w:r>
        <w:t>to</w:t>
      </w:r>
      <w:r>
        <w:rPr>
          <w:rFonts w:eastAsia="Times New Roman"/>
        </w:rPr>
        <w:t xml:space="preserve"> </w:t>
      </w:r>
      <w:r>
        <w:t>serve</w:t>
      </w:r>
      <w:r>
        <w:rPr>
          <w:rFonts w:eastAsia="Times New Roman"/>
        </w:rPr>
        <w:t xml:space="preserve"> </w:t>
      </w:r>
      <w:r>
        <w:t>data</w:t>
      </w:r>
      <w:r>
        <w:rPr>
          <w:rFonts w:eastAsia="Times New Roman"/>
        </w:rPr>
        <w:t xml:space="preserve"> </w:t>
      </w:r>
      <w:r>
        <w:t>to</w:t>
      </w:r>
      <w:r>
        <w:rPr>
          <w:rFonts w:eastAsia="Times New Roman"/>
        </w:rPr>
        <w:t xml:space="preserve"> </w:t>
      </w:r>
      <w:proofErr w:type="spellStart"/>
      <w:r>
        <w:t>VisIt</w:t>
      </w:r>
      <w:proofErr w:type="spellEnd"/>
      <w:r>
        <w:t>.</w:t>
      </w:r>
      <w:r>
        <w:rPr>
          <w:rFonts w:eastAsia="Times New Roman"/>
        </w:rPr>
        <w:t xml:space="preserve"> </w:t>
      </w:r>
      <w:r>
        <w:t>The</w:t>
      </w:r>
      <w:r>
        <w:rPr>
          <w:rFonts w:eastAsia="Times New Roman"/>
        </w:rPr>
        <w:t xml:space="preserve"> </w:t>
      </w:r>
      <w:r>
        <w:t>data</w:t>
      </w:r>
      <w:r>
        <w:rPr>
          <w:rFonts w:eastAsia="Times New Roman"/>
        </w:rPr>
        <w:t xml:space="preserve"> </w:t>
      </w:r>
      <w:r>
        <w:t>access</w:t>
      </w:r>
      <w:r>
        <w:rPr>
          <w:rFonts w:eastAsia="Times New Roman"/>
        </w:rPr>
        <w:t xml:space="preserve"> </w:t>
      </w:r>
      <w:r>
        <w:t>code</w:t>
      </w:r>
      <w:r>
        <w:rPr>
          <w:rFonts w:eastAsia="Times New Roman"/>
        </w:rPr>
        <w:t xml:space="preserve"> </w:t>
      </w:r>
      <w:r>
        <w:t>is</w:t>
      </w:r>
      <w:r>
        <w:rPr>
          <w:rFonts w:eastAsia="Times New Roman"/>
        </w:rPr>
        <w:t xml:space="preserve"> </w:t>
      </w:r>
      <w:r>
        <w:t>written</w:t>
      </w:r>
      <w:r>
        <w:rPr>
          <w:rFonts w:eastAsia="Times New Roman"/>
        </w:rPr>
        <w:t xml:space="preserve"> </w:t>
      </w:r>
      <w:r>
        <w:t>in</w:t>
      </w:r>
      <w:r>
        <w:rPr>
          <w:rFonts w:eastAsia="Times New Roman"/>
        </w:rPr>
        <w:t xml:space="preserve"> </w:t>
      </w:r>
      <w:r>
        <w:t>the</w:t>
      </w:r>
      <w:r>
        <w:rPr>
          <w:rFonts w:eastAsia="Times New Roman"/>
        </w:rPr>
        <w:t xml:space="preserve"> </w:t>
      </w:r>
      <w:r>
        <w:t>same</w:t>
      </w:r>
      <w:r>
        <w:rPr>
          <w:rFonts w:eastAsia="Times New Roman"/>
        </w:rPr>
        <w:t xml:space="preserve"> </w:t>
      </w:r>
      <w:r>
        <w:t>language</w:t>
      </w:r>
      <w:r>
        <w:rPr>
          <w:rFonts w:eastAsia="Times New Roman"/>
        </w:rPr>
        <w:t xml:space="preserve"> </w:t>
      </w:r>
      <w:r>
        <w:t>as</w:t>
      </w:r>
      <w:r>
        <w:rPr>
          <w:rFonts w:eastAsia="Times New Roman"/>
        </w:rPr>
        <w:t xml:space="preserve"> </w:t>
      </w:r>
      <w:r>
        <w:t>the</w:t>
      </w:r>
      <w:r>
        <w:rPr>
          <w:rFonts w:eastAsia="Times New Roman"/>
        </w:rPr>
        <w:t xml:space="preserve"> </w:t>
      </w:r>
      <w:r>
        <w:t>simulation</w:t>
      </w:r>
      <w:r>
        <w:rPr>
          <w:rFonts w:eastAsia="Times New Roman"/>
        </w:rPr>
        <w:t xml:space="preserve"> </w:t>
      </w:r>
      <w:r>
        <w:t>program</w:t>
      </w:r>
      <w:r>
        <w:rPr>
          <w:rFonts w:eastAsia="Times New Roman"/>
        </w:rPr>
        <w:t xml:space="preserve"> </w:t>
      </w:r>
      <w:r>
        <w:t>and</w:t>
      </w:r>
      <w:r>
        <w:rPr>
          <w:rFonts w:eastAsia="Times New Roman"/>
        </w:rPr>
        <w:t xml:space="preserve"> </w:t>
      </w:r>
      <w:r>
        <w:t>acts</w:t>
      </w:r>
      <w:r>
        <w:rPr>
          <w:rFonts w:eastAsia="Times New Roman"/>
        </w:rPr>
        <w:t xml:space="preserve"> </w:t>
      </w:r>
      <w:r>
        <w:t>as</w:t>
      </w:r>
      <w:r>
        <w:rPr>
          <w:rFonts w:eastAsia="Times New Roman"/>
        </w:rPr>
        <w:t xml:space="preserve"> </w:t>
      </w:r>
      <w:r>
        <w:t>a</w:t>
      </w:r>
      <w:r>
        <w:rPr>
          <w:rFonts w:eastAsia="Times New Roman"/>
        </w:rPr>
        <w:t xml:space="preserve"> </w:t>
      </w:r>
      <w:r>
        <w:t>connector</w:t>
      </w:r>
      <w:r>
        <w:rPr>
          <w:rFonts w:eastAsia="Times New Roman"/>
        </w:rPr>
        <w:t xml:space="preserve"> </w:t>
      </w:r>
      <w:r>
        <w:t>that</w:t>
      </w:r>
      <w:r>
        <w:rPr>
          <w:rFonts w:eastAsia="Times New Roman"/>
        </w:rPr>
        <w:t xml:space="preserve"> </w:t>
      </w:r>
      <w:r>
        <w:t>allows</w:t>
      </w:r>
      <w:r>
        <w:rPr>
          <w:rFonts w:eastAsia="Times New Roman"/>
        </w:rPr>
        <w:t xml:space="preserve"> </w:t>
      </w:r>
      <w:r>
        <w:t>the</w:t>
      </w:r>
      <w:r>
        <w:rPr>
          <w:rFonts w:eastAsia="Times New Roman"/>
        </w:rPr>
        <w:t xml:space="preserve"> </w:t>
      </w:r>
      <w:r>
        <w:t>runtime</w:t>
      </w:r>
      <w:r>
        <w:rPr>
          <w:rFonts w:eastAsia="Times New Roman"/>
        </w:rPr>
        <w:t xml:space="preserve"> </w:t>
      </w:r>
      <w:r>
        <w:t>to</w:t>
      </w:r>
      <w:r>
        <w:rPr>
          <w:rFonts w:eastAsia="Times New Roman"/>
        </w:rPr>
        <w:t xml:space="preserve"> </w:t>
      </w:r>
      <w:r>
        <w:t>access</w:t>
      </w:r>
      <w:r>
        <w:rPr>
          <w:rFonts w:eastAsia="Times New Roman"/>
        </w:rPr>
        <w:t xml:space="preserve"> </w:t>
      </w:r>
      <w:r>
        <w:t>the</w:t>
      </w:r>
      <w:r>
        <w:rPr>
          <w:rFonts w:eastAsia="Times New Roman"/>
        </w:rPr>
        <w:t xml:space="preserve"> </w:t>
      </w:r>
      <w:r>
        <w:t>simulation</w:t>
      </w:r>
      <w:r>
        <w:rPr>
          <w:rFonts w:eastAsia="Times New Roman"/>
        </w:rPr>
        <w:t>’</w:t>
      </w:r>
      <w:r>
        <w:t>s</w:t>
      </w:r>
      <w:r>
        <w:rPr>
          <w:rFonts w:eastAsia="Times New Roman"/>
        </w:rPr>
        <w:t xml:space="preserve"> </w:t>
      </w:r>
      <w:r>
        <w:t>data.</w:t>
      </w:r>
    </w:p>
    <w:p w:rsidR="00BE4561" w:rsidRDefault="00BE4561">
      <w:pPr>
        <w:pStyle w:val="Els-body-text"/>
        <w:keepNext w:val="0"/>
        <w:widowControl w:val="0"/>
      </w:pPr>
    </w:p>
    <w:p w:rsidR="00BE4561" w:rsidRDefault="00892B5A">
      <w:pPr>
        <w:widowControl w:val="0"/>
        <w:jc w:val="center"/>
        <w:rPr>
          <w:sz w:val="18"/>
          <w:szCs w:val="18"/>
        </w:rPr>
      </w:pPr>
      <w:r>
        <w:pict>
          <v:shape id="_x0000_i1028" type="#_x0000_t75" style="width:255pt;height:117pt" o:bordertopcolor="this" o:borderleftcolor="this" o:borderbottomcolor="this" o:borderrightcolor="this" filled="t">
            <v:fill color2="black"/>
            <v:imagedata r:id="rId11" o:title=""/>
            <w10:bordertop space="4"/>
            <w10:borderleft space="7"/>
            <w10:borderbottom space="4"/>
            <w10:borderright space="7"/>
          </v:shape>
        </w:pict>
      </w:r>
    </w:p>
    <w:p w:rsidR="00BE4561" w:rsidRDefault="00BE4561">
      <w:pPr>
        <w:pStyle w:val="Caption"/>
        <w:keepLines w:val="0"/>
        <w:widowControl w:val="0"/>
        <w:jc w:val="center"/>
        <w:rPr>
          <w:sz w:val="18"/>
          <w:szCs w:val="18"/>
        </w:rPr>
      </w:pPr>
      <w:proofErr w:type="gramStart"/>
      <w:r>
        <w:rPr>
          <w:sz w:val="18"/>
          <w:szCs w:val="18"/>
        </w:rPr>
        <w:t>Figure 4.</w:t>
      </w:r>
      <w:proofErr w:type="gramEnd"/>
      <w:r>
        <w:rPr>
          <w:sz w:val="18"/>
          <w:szCs w:val="18"/>
        </w:rPr>
        <w:t xml:space="preserve"> Getting data to </w:t>
      </w:r>
      <w:proofErr w:type="spellStart"/>
      <w:r>
        <w:rPr>
          <w:sz w:val="18"/>
          <w:szCs w:val="18"/>
        </w:rPr>
        <w:t>VisIt</w:t>
      </w:r>
      <w:proofErr w:type="spellEnd"/>
      <w:r>
        <w:rPr>
          <w:sz w:val="18"/>
          <w:szCs w:val="18"/>
        </w:rPr>
        <w:t xml:space="preserve"> from an instrumented parallel simulation (taken from Ref. [5]).</w:t>
      </w:r>
    </w:p>
    <w:p w:rsidR="00BE4561" w:rsidRDefault="00BE4561">
      <w:pPr>
        <w:pStyle w:val="Els-body-text"/>
        <w:keepNext w:val="0"/>
        <w:widowControl w:val="0"/>
        <w:spacing w:after="240"/>
        <w:ind w:firstLine="0"/>
      </w:pPr>
      <w:r>
        <w:t>In</w:t>
      </w:r>
      <w:r>
        <w:rPr>
          <w:rFonts w:eastAsia="Times New Roman"/>
        </w:rPr>
        <w:t xml:space="preserve"> </w:t>
      </w:r>
      <w:r>
        <w:t>order</w:t>
      </w:r>
      <w:r>
        <w:rPr>
          <w:rFonts w:eastAsia="Times New Roman"/>
        </w:rPr>
        <w:t xml:space="preserve"> </w:t>
      </w:r>
      <w:r>
        <w:t>to</w:t>
      </w:r>
      <w:r>
        <w:rPr>
          <w:rFonts w:eastAsia="Times New Roman"/>
        </w:rPr>
        <w:t xml:space="preserve"> </w:t>
      </w:r>
      <w:r>
        <w:t>make</w:t>
      </w:r>
      <w:r>
        <w:rPr>
          <w:rFonts w:eastAsia="Times New Roman"/>
        </w:rPr>
        <w:t xml:space="preserve"> </w:t>
      </w:r>
      <w:r>
        <w:t>in-situ</w:t>
      </w:r>
      <w:r>
        <w:rPr>
          <w:rFonts w:eastAsia="Times New Roman"/>
        </w:rPr>
        <w:t xml:space="preserve"> </w:t>
      </w:r>
      <w:r>
        <w:t>visualization</w:t>
      </w:r>
      <w:r>
        <w:rPr>
          <w:rFonts w:eastAsia="Times New Roman"/>
        </w:rPr>
        <w:t xml:space="preserve"> </w:t>
      </w:r>
      <w:r>
        <w:t>of</w:t>
      </w:r>
      <w:r>
        <w:rPr>
          <w:rFonts w:eastAsia="Times New Roman"/>
        </w:rPr>
        <w:t xml:space="preserve"> </w:t>
      </w:r>
      <w:r>
        <w:t>the</w:t>
      </w:r>
      <w:r>
        <w:rPr>
          <w:rFonts w:eastAsia="Times New Roman"/>
        </w:rPr>
        <w:t xml:space="preserve"> </w:t>
      </w:r>
      <w:r>
        <w:t>simulation</w:t>
      </w:r>
      <w:r>
        <w:rPr>
          <w:rFonts w:eastAsia="Times New Roman"/>
        </w:rPr>
        <w:t xml:space="preserve"> </w:t>
      </w:r>
      <w:r>
        <w:t>possible,</w:t>
      </w:r>
      <w:r>
        <w:rPr>
          <w:rFonts w:eastAsia="Times New Roman"/>
        </w:rPr>
        <w:t xml:space="preserve"> </w:t>
      </w:r>
      <w:r>
        <w:t>several</w:t>
      </w:r>
      <w:r>
        <w:rPr>
          <w:rFonts w:eastAsia="Times New Roman"/>
        </w:rPr>
        <w:t xml:space="preserve"> </w:t>
      </w:r>
      <w:r>
        <w:t>important</w:t>
      </w:r>
      <w:r>
        <w:rPr>
          <w:rFonts w:eastAsia="Times New Roman"/>
        </w:rPr>
        <w:t xml:space="preserve"> </w:t>
      </w:r>
      <w:r>
        <w:t>steps</w:t>
      </w:r>
      <w:r>
        <w:rPr>
          <w:rFonts w:eastAsia="Times New Roman"/>
        </w:rPr>
        <w:t xml:space="preserve"> </w:t>
      </w:r>
      <w:r>
        <w:t>must</w:t>
      </w:r>
      <w:r>
        <w:rPr>
          <w:rFonts w:eastAsia="Times New Roman"/>
        </w:rPr>
        <w:t xml:space="preserve"> </w:t>
      </w:r>
      <w:r>
        <w:t>be</w:t>
      </w:r>
      <w:r>
        <w:rPr>
          <w:rFonts w:eastAsia="Times New Roman"/>
        </w:rPr>
        <w:t xml:space="preserve"> </w:t>
      </w:r>
      <w:r>
        <w:t>performed:</w:t>
      </w:r>
    </w:p>
    <w:p w:rsidR="00BE4561" w:rsidRDefault="00BE4561">
      <w:pPr>
        <w:pStyle w:val="Els-bulletlist"/>
        <w:keepNext w:val="0"/>
        <w:widowControl w:val="0"/>
        <w:jc w:val="both"/>
      </w:pPr>
      <w:r>
        <w:t>Making</w:t>
      </w:r>
      <w:r>
        <w:rPr>
          <w:rFonts w:eastAsia="Times New Roman"/>
        </w:rPr>
        <w:t xml:space="preserve"> </w:t>
      </w:r>
      <w:r>
        <w:t>a</w:t>
      </w:r>
      <w:r>
        <w:rPr>
          <w:rFonts w:eastAsia="Times New Roman"/>
        </w:rPr>
        <w:t xml:space="preserve"> </w:t>
      </w:r>
      <w:proofErr w:type="spellStart"/>
      <w:r>
        <w:t>VisIt</w:t>
      </w:r>
      <w:proofErr w:type="spellEnd"/>
      <w:r>
        <w:rPr>
          <w:rFonts w:eastAsia="Times New Roman"/>
        </w:rPr>
        <w:t xml:space="preserve"> </w:t>
      </w:r>
      <w:r>
        <w:t>installation</w:t>
      </w:r>
      <w:r>
        <w:rPr>
          <w:rFonts w:eastAsia="Times New Roman"/>
        </w:rPr>
        <w:t xml:space="preserve"> </w:t>
      </w:r>
      <w:r>
        <w:t>that</w:t>
      </w:r>
      <w:r>
        <w:rPr>
          <w:rFonts w:eastAsia="Times New Roman"/>
        </w:rPr>
        <w:t xml:space="preserve"> </w:t>
      </w:r>
      <w:r>
        <w:t>can</w:t>
      </w:r>
      <w:r>
        <w:rPr>
          <w:rFonts w:eastAsia="Times New Roman"/>
        </w:rPr>
        <w:t xml:space="preserve"> </w:t>
      </w:r>
      <w:r>
        <w:t>run</w:t>
      </w:r>
      <w:r>
        <w:rPr>
          <w:rFonts w:eastAsia="Times New Roman"/>
        </w:rPr>
        <w:t xml:space="preserve"> </w:t>
      </w:r>
      <w:r>
        <w:t>in</w:t>
      </w:r>
      <w:r>
        <w:rPr>
          <w:rFonts w:eastAsia="Times New Roman"/>
        </w:rPr>
        <w:t xml:space="preserve"> </w:t>
      </w:r>
      <w:r>
        <w:t>parallel</w:t>
      </w:r>
      <w:r>
        <w:rPr>
          <w:rFonts w:eastAsia="Times New Roman"/>
        </w:rPr>
        <w:t xml:space="preserve"> </w:t>
      </w:r>
      <w:r>
        <w:t>available</w:t>
      </w:r>
      <w:r>
        <w:rPr>
          <w:rFonts w:eastAsia="Times New Roman"/>
        </w:rPr>
        <w:t xml:space="preserve"> </w:t>
      </w:r>
      <w:r>
        <w:t>on</w:t>
      </w:r>
      <w:r>
        <w:rPr>
          <w:rFonts w:eastAsia="Times New Roman"/>
        </w:rPr>
        <w:t xml:space="preserve"> </w:t>
      </w:r>
      <w:r>
        <w:t>target</w:t>
      </w:r>
      <w:r>
        <w:rPr>
          <w:rFonts w:eastAsia="Times New Roman"/>
        </w:rPr>
        <w:t xml:space="preserve"> </w:t>
      </w:r>
      <w:r>
        <w:t>execution</w:t>
      </w:r>
      <w:r>
        <w:rPr>
          <w:rFonts w:eastAsia="Times New Roman"/>
        </w:rPr>
        <w:t xml:space="preserve"> </w:t>
      </w:r>
      <w:r>
        <w:t>systems,</w:t>
      </w:r>
      <w:r>
        <w:rPr>
          <w:rFonts w:eastAsia="Times New Roman"/>
        </w:rPr>
        <w:t xml:space="preserve"> </w:t>
      </w:r>
      <w:r>
        <w:t>usually</w:t>
      </w:r>
      <w:r>
        <w:rPr>
          <w:rFonts w:eastAsia="Times New Roman"/>
        </w:rPr>
        <w:t xml:space="preserve"> </w:t>
      </w:r>
      <w:r>
        <w:t>by</w:t>
      </w:r>
      <w:r>
        <w:rPr>
          <w:rFonts w:eastAsia="Times New Roman"/>
        </w:rPr>
        <w:t xml:space="preserve"> </w:t>
      </w:r>
      <w:r>
        <w:t>compiling</w:t>
      </w:r>
      <w:r>
        <w:rPr>
          <w:rFonts w:eastAsia="Times New Roman"/>
        </w:rPr>
        <w:t xml:space="preserve"> </w:t>
      </w:r>
      <w:r>
        <w:t>it</w:t>
      </w:r>
      <w:r>
        <w:rPr>
          <w:rFonts w:eastAsia="Times New Roman"/>
        </w:rPr>
        <w:t xml:space="preserve"> </w:t>
      </w:r>
      <w:r>
        <w:t>from</w:t>
      </w:r>
      <w:r>
        <w:rPr>
          <w:rFonts w:eastAsia="Times New Roman"/>
        </w:rPr>
        <w:t xml:space="preserve"> </w:t>
      </w:r>
      <w:r>
        <w:t>the</w:t>
      </w:r>
      <w:r>
        <w:rPr>
          <w:rFonts w:eastAsia="Times New Roman"/>
        </w:rPr>
        <w:t xml:space="preserve"> </w:t>
      </w:r>
      <w:r>
        <w:t>source.</w:t>
      </w:r>
    </w:p>
    <w:p w:rsidR="00BE4561" w:rsidRDefault="00BE4561">
      <w:pPr>
        <w:pStyle w:val="Els-bulletlist"/>
        <w:keepNext w:val="0"/>
        <w:widowControl w:val="0"/>
        <w:jc w:val="both"/>
      </w:pPr>
      <w:r>
        <w:t>Instrumenting</w:t>
      </w:r>
      <w:r>
        <w:rPr>
          <w:rFonts w:eastAsia="Times New Roman"/>
        </w:rPr>
        <w:t xml:space="preserve"> </w:t>
      </w:r>
      <w:r>
        <w:t>the</w:t>
      </w:r>
      <w:r>
        <w:rPr>
          <w:rFonts w:eastAsia="Times New Roman"/>
        </w:rPr>
        <w:t xml:space="preserve"> </w:t>
      </w:r>
      <w:r>
        <w:t>simulation</w:t>
      </w:r>
      <w:r>
        <w:rPr>
          <w:rFonts w:eastAsia="Times New Roman"/>
        </w:rPr>
        <w:t xml:space="preserve"> </w:t>
      </w:r>
      <w:r>
        <w:t>code:</w:t>
      </w:r>
    </w:p>
    <w:p w:rsidR="00BE4561" w:rsidRDefault="00BE4561">
      <w:pPr>
        <w:pStyle w:val="Els-bulletlist"/>
        <w:keepNext w:val="0"/>
        <w:widowControl w:val="0"/>
        <w:numPr>
          <w:ilvl w:val="1"/>
          <w:numId w:val="3"/>
        </w:numPr>
        <w:jc w:val="both"/>
      </w:pPr>
      <w:r>
        <w:t>Performing</w:t>
      </w:r>
      <w:r>
        <w:rPr>
          <w:rFonts w:eastAsia="Times New Roman"/>
        </w:rPr>
        <w:t xml:space="preserve"> </w:t>
      </w:r>
      <w:r>
        <w:t>the</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initialization</w:t>
      </w:r>
    </w:p>
    <w:p w:rsidR="00BE4561" w:rsidRDefault="00BE4561">
      <w:pPr>
        <w:pStyle w:val="Els-bulletlist"/>
        <w:keepNext w:val="0"/>
        <w:widowControl w:val="0"/>
        <w:numPr>
          <w:ilvl w:val="1"/>
          <w:numId w:val="3"/>
        </w:numPr>
        <w:jc w:val="both"/>
      </w:pPr>
      <w:r>
        <w:t>Altering</w:t>
      </w:r>
      <w:r>
        <w:rPr>
          <w:rFonts w:eastAsia="Times New Roman"/>
        </w:rPr>
        <w:t xml:space="preserve"> </w:t>
      </w:r>
      <w:r>
        <w:t>the</w:t>
      </w:r>
      <w:r>
        <w:rPr>
          <w:rFonts w:eastAsia="Times New Roman"/>
        </w:rPr>
        <w:t xml:space="preserve"> </w:t>
      </w:r>
      <w:r>
        <w:t>simulation</w:t>
      </w:r>
      <w:r>
        <w:rPr>
          <w:rFonts w:eastAsia="Times New Roman"/>
        </w:rPr>
        <w:t>’</w:t>
      </w:r>
      <w:r>
        <w:t>s</w:t>
      </w:r>
      <w:r>
        <w:rPr>
          <w:rFonts w:eastAsia="Times New Roman"/>
        </w:rPr>
        <w:t xml:space="preserve"> </w:t>
      </w:r>
      <w:r>
        <w:t>main</w:t>
      </w:r>
      <w:r>
        <w:rPr>
          <w:rFonts w:eastAsia="Times New Roman"/>
        </w:rPr>
        <w:t xml:space="preserve"> </w:t>
      </w:r>
      <w:r>
        <w:t>iterative</w:t>
      </w:r>
      <w:r>
        <w:rPr>
          <w:rFonts w:eastAsia="Times New Roman"/>
        </w:rPr>
        <w:t xml:space="preserve"> </w:t>
      </w:r>
      <w:r>
        <w:t>loop</w:t>
      </w:r>
      <w:r>
        <w:rPr>
          <w:rFonts w:eastAsia="Times New Roman"/>
        </w:rPr>
        <w:t xml:space="preserve"> </w:t>
      </w:r>
      <w:r>
        <w:t>to</w:t>
      </w:r>
      <w:r>
        <w:rPr>
          <w:rFonts w:eastAsia="Times New Roman"/>
        </w:rPr>
        <w:t xml:space="preserve"> </w:t>
      </w:r>
      <w:r>
        <w:t>listen</w:t>
      </w:r>
      <w:r>
        <w:rPr>
          <w:rFonts w:eastAsia="Times New Roman"/>
        </w:rPr>
        <w:t xml:space="preserve"> </w:t>
      </w:r>
      <w:r>
        <w:t>for</w:t>
      </w:r>
      <w:r>
        <w:rPr>
          <w:rFonts w:eastAsia="Times New Roman"/>
        </w:rPr>
        <w:t xml:space="preserve"> </w:t>
      </w:r>
      <w:r>
        <w:t>connections</w:t>
      </w:r>
      <w:r>
        <w:rPr>
          <w:rFonts w:eastAsia="Times New Roman"/>
        </w:rPr>
        <w:t xml:space="preserve"> </w:t>
      </w:r>
      <w:r>
        <w:t>from</w:t>
      </w:r>
      <w:r>
        <w:rPr>
          <w:rFonts w:eastAsia="Times New Roman"/>
        </w:rPr>
        <w:t xml:space="preserve"> </w:t>
      </w:r>
      <w:proofErr w:type="spellStart"/>
      <w:r>
        <w:t>VisIt</w:t>
      </w:r>
      <w:proofErr w:type="spellEnd"/>
    </w:p>
    <w:p w:rsidR="00BE4561" w:rsidRDefault="00BE4561">
      <w:pPr>
        <w:pStyle w:val="Els-bulletlist"/>
        <w:keepNext w:val="0"/>
        <w:widowControl w:val="0"/>
        <w:numPr>
          <w:ilvl w:val="1"/>
          <w:numId w:val="3"/>
        </w:numPr>
        <w:jc w:val="both"/>
        <w:rPr>
          <w:rFonts w:ascii="Courier New" w:hAnsi="Courier New" w:cs="Courier New"/>
        </w:rPr>
      </w:pPr>
      <w:r>
        <w:t>Creating</w:t>
      </w:r>
      <w:r>
        <w:rPr>
          <w:rFonts w:eastAsia="Times New Roman"/>
        </w:rPr>
        <w:t xml:space="preserve"> </w:t>
      </w:r>
      <w:r>
        <w:t>data</w:t>
      </w:r>
      <w:r>
        <w:rPr>
          <w:rFonts w:eastAsia="Times New Roman"/>
        </w:rPr>
        <w:t xml:space="preserve"> </w:t>
      </w:r>
      <w:r>
        <w:t>access</w:t>
      </w:r>
      <w:r>
        <w:rPr>
          <w:rFonts w:eastAsia="Times New Roman"/>
        </w:rPr>
        <w:t xml:space="preserve"> </w:t>
      </w:r>
      <w:r>
        <w:t>callback</w:t>
      </w:r>
      <w:r>
        <w:rPr>
          <w:rFonts w:eastAsia="Times New Roman"/>
        </w:rPr>
        <w:t xml:space="preserve"> </w:t>
      </w:r>
      <w:r>
        <w:t>functions</w:t>
      </w:r>
      <w:r>
        <w:rPr>
          <w:rFonts w:eastAsia="Times New Roman"/>
        </w:rPr>
        <w:t xml:space="preserve"> </w:t>
      </w:r>
      <w:r>
        <w:t>so</w:t>
      </w:r>
      <w:r>
        <w:rPr>
          <w:rFonts w:eastAsia="Times New Roman"/>
        </w:rPr>
        <w:t xml:space="preserve"> </w:t>
      </w:r>
      <w:r>
        <w:t>that</w:t>
      </w:r>
      <w:r>
        <w:rPr>
          <w:rFonts w:eastAsia="Times New Roman"/>
        </w:rPr>
        <w:t xml:space="preserve"> </w:t>
      </w:r>
      <w:r>
        <w:t>simulation</w:t>
      </w:r>
      <w:r>
        <w:rPr>
          <w:rFonts w:eastAsia="Times New Roman"/>
        </w:rPr>
        <w:t xml:space="preserve"> </w:t>
      </w:r>
      <w:r>
        <w:t>can</w:t>
      </w:r>
      <w:r>
        <w:rPr>
          <w:rFonts w:eastAsia="Times New Roman"/>
        </w:rPr>
        <w:t xml:space="preserve"> </w:t>
      </w:r>
      <w:r>
        <w:t>share</w:t>
      </w:r>
      <w:r>
        <w:rPr>
          <w:rFonts w:eastAsia="Times New Roman"/>
        </w:rPr>
        <w:t xml:space="preserve"> </w:t>
      </w:r>
      <w:r>
        <w:t>data</w:t>
      </w:r>
      <w:r>
        <w:rPr>
          <w:rFonts w:eastAsia="Times New Roman"/>
        </w:rPr>
        <w:t xml:space="preserve"> </w:t>
      </w:r>
      <w:r>
        <w:t>with</w:t>
      </w:r>
      <w:r>
        <w:rPr>
          <w:rFonts w:eastAsia="Times New Roman"/>
        </w:rPr>
        <w:t xml:space="preserve"> </w:t>
      </w:r>
      <w:proofErr w:type="spellStart"/>
      <w:r>
        <w:rPr>
          <w:rFonts w:ascii="Courier New" w:hAnsi="Courier New" w:cs="Courier New"/>
        </w:rPr>
        <w:t>libsim</w:t>
      </w:r>
      <w:proofErr w:type="spellEnd"/>
    </w:p>
    <w:p w:rsidR="00BE4561" w:rsidRDefault="00BE4561">
      <w:pPr>
        <w:pStyle w:val="Els-bulletlist"/>
        <w:keepNext w:val="0"/>
        <w:widowControl w:val="0"/>
        <w:numPr>
          <w:ilvl w:val="1"/>
          <w:numId w:val="3"/>
        </w:numPr>
        <w:jc w:val="both"/>
      </w:pPr>
      <w:r>
        <w:t>Adding</w:t>
      </w:r>
      <w:r>
        <w:rPr>
          <w:rFonts w:eastAsia="Times New Roman"/>
        </w:rPr>
        <w:t xml:space="preserve"> </w:t>
      </w:r>
      <w:r>
        <w:t>control</w:t>
      </w:r>
      <w:r>
        <w:rPr>
          <w:rFonts w:eastAsia="Times New Roman"/>
        </w:rPr>
        <w:t xml:space="preserve"> </w:t>
      </w:r>
      <w:r>
        <w:t>functions</w:t>
      </w:r>
      <w:r>
        <w:rPr>
          <w:rFonts w:eastAsia="Times New Roman"/>
        </w:rPr>
        <w:t xml:space="preserve"> </w:t>
      </w:r>
      <w:r>
        <w:t>that</w:t>
      </w:r>
      <w:r>
        <w:rPr>
          <w:rFonts w:eastAsia="Times New Roman"/>
        </w:rPr>
        <w:t xml:space="preserve"> </w:t>
      </w:r>
      <w:r>
        <w:t>let</w:t>
      </w:r>
      <w:r>
        <w:rPr>
          <w:rFonts w:eastAsia="Times New Roman"/>
        </w:rPr>
        <w:t xml:space="preserve"> </w:t>
      </w:r>
      <w:proofErr w:type="spellStart"/>
      <w:r>
        <w:t>VisIt</w:t>
      </w:r>
      <w:proofErr w:type="spellEnd"/>
      <w:r>
        <w:rPr>
          <w:rFonts w:eastAsia="Times New Roman"/>
        </w:rPr>
        <w:t xml:space="preserve"> </w:t>
      </w:r>
      <w:r>
        <w:t>steer</w:t>
      </w:r>
      <w:r>
        <w:rPr>
          <w:rFonts w:eastAsia="Times New Roman"/>
        </w:rPr>
        <w:t xml:space="preserve"> </w:t>
      </w:r>
      <w:r>
        <w:t>the</w:t>
      </w:r>
      <w:r>
        <w:rPr>
          <w:rFonts w:eastAsia="Times New Roman"/>
        </w:rPr>
        <w:t xml:space="preserve"> </w:t>
      </w:r>
      <w:r>
        <w:t>simulation</w:t>
      </w:r>
    </w:p>
    <w:p w:rsidR="00BE4561" w:rsidRDefault="00BE4561">
      <w:pPr>
        <w:pStyle w:val="Els-bulletlist"/>
        <w:keepNext w:val="0"/>
        <w:widowControl w:val="0"/>
        <w:jc w:val="both"/>
      </w:pPr>
      <w:r>
        <w:t>Building</w:t>
      </w:r>
      <w:r>
        <w:rPr>
          <w:rFonts w:eastAsia="Times New Roman"/>
        </w:rPr>
        <w:t xml:space="preserve"> </w:t>
      </w:r>
      <w:r>
        <w:t>a</w:t>
      </w:r>
      <w:r>
        <w:rPr>
          <w:rFonts w:eastAsia="Times New Roman"/>
        </w:rPr>
        <w:t xml:space="preserve"> </w:t>
      </w:r>
      <w:r>
        <w:t>simulation</w:t>
      </w:r>
      <w:r>
        <w:rPr>
          <w:rFonts w:eastAsia="Times New Roman"/>
        </w:rPr>
        <w:t xml:space="preserve"> </w:t>
      </w:r>
      <w:r>
        <w:t>code</w:t>
      </w:r>
      <w:r>
        <w:rPr>
          <w:rFonts w:eastAsia="Times New Roman"/>
        </w:rPr>
        <w:t xml:space="preserve"> </w:t>
      </w:r>
      <w:r>
        <w:t>and</w:t>
      </w:r>
      <w:r>
        <w:rPr>
          <w:rFonts w:eastAsia="Times New Roman"/>
        </w:rPr>
        <w:t xml:space="preserve"> </w:t>
      </w:r>
      <w:r>
        <w:t>linking</w:t>
      </w:r>
      <w:r>
        <w:rPr>
          <w:rFonts w:eastAsia="Times New Roman"/>
        </w:rPr>
        <w:t xml:space="preserve"> </w:t>
      </w:r>
      <w:r>
        <w:t>it</w:t>
      </w:r>
      <w:r>
        <w:rPr>
          <w:rFonts w:eastAsia="Times New Roman"/>
        </w:rPr>
        <w:t xml:space="preserve"> </w:t>
      </w:r>
      <w:r>
        <w:t>against</w:t>
      </w:r>
      <w:r>
        <w:rPr>
          <w:rFonts w:eastAsia="Times New Roman"/>
        </w:rPr>
        <w:t xml:space="preserve"> </w:t>
      </w:r>
      <w:r>
        <w:t>the</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library</w:t>
      </w:r>
    </w:p>
    <w:p w:rsidR="00BE4561" w:rsidRDefault="00BE4561">
      <w:pPr>
        <w:pStyle w:val="Els-bulletlist"/>
        <w:keepNext w:val="0"/>
        <w:widowControl w:val="0"/>
        <w:jc w:val="both"/>
      </w:pPr>
      <w:r>
        <w:t>Running</w:t>
      </w:r>
      <w:r>
        <w:rPr>
          <w:rFonts w:eastAsia="Times New Roman"/>
        </w:rPr>
        <w:t xml:space="preserve"> </w:t>
      </w:r>
      <w:r>
        <w:t>a</w:t>
      </w:r>
      <w:r>
        <w:rPr>
          <w:rFonts w:eastAsia="Times New Roman"/>
        </w:rPr>
        <w:t xml:space="preserve"> </w:t>
      </w:r>
      <w:r>
        <w:t>simulation</w:t>
      </w:r>
      <w:r>
        <w:rPr>
          <w:rFonts w:eastAsia="Times New Roman"/>
        </w:rPr>
        <w:t xml:space="preserve"> </w:t>
      </w:r>
      <w:r>
        <w:t>on</w:t>
      </w:r>
      <w:r>
        <w:rPr>
          <w:rFonts w:eastAsia="Times New Roman"/>
        </w:rPr>
        <w:t xml:space="preserve"> </w:t>
      </w:r>
      <w:r>
        <w:t>the</w:t>
      </w:r>
      <w:r>
        <w:rPr>
          <w:rFonts w:eastAsia="Times New Roman"/>
        </w:rPr>
        <w:t xml:space="preserve"> </w:t>
      </w:r>
      <w:r>
        <w:t>target</w:t>
      </w:r>
      <w:r>
        <w:rPr>
          <w:rFonts w:eastAsia="Times New Roman"/>
        </w:rPr>
        <w:t xml:space="preserve"> </w:t>
      </w:r>
      <w:r>
        <w:t>system</w:t>
      </w:r>
      <w:r>
        <w:rPr>
          <w:rFonts w:eastAsia="Times New Roman"/>
        </w:rPr>
        <w:t xml:space="preserve"> </w:t>
      </w:r>
      <w:r>
        <w:t>in</w:t>
      </w:r>
      <w:r>
        <w:rPr>
          <w:rFonts w:eastAsia="Times New Roman"/>
        </w:rPr>
        <w:t xml:space="preserve"> </w:t>
      </w:r>
      <w:r>
        <w:t>a</w:t>
      </w:r>
      <w:r>
        <w:rPr>
          <w:rFonts w:eastAsia="Times New Roman"/>
        </w:rPr>
        <w:t xml:space="preserve"> </w:t>
      </w:r>
      <w:r>
        <w:t>standard</w:t>
      </w:r>
      <w:r>
        <w:rPr>
          <w:rFonts w:eastAsia="Times New Roman"/>
        </w:rPr>
        <w:t xml:space="preserve"> </w:t>
      </w:r>
      <w:r>
        <w:t>way</w:t>
      </w:r>
      <w:r>
        <w:rPr>
          <w:rFonts w:eastAsia="Times New Roman"/>
        </w:rPr>
        <w:t xml:space="preserve"> </w:t>
      </w:r>
      <w:r>
        <w:t>as</w:t>
      </w:r>
      <w:r>
        <w:rPr>
          <w:rFonts w:eastAsia="Times New Roman"/>
        </w:rPr>
        <w:t xml:space="preserve"> </w:t>
      </w:r>
      <w:r>
        <w:t>for</w:t>
      </w:r>
      <w:r>
        <w:rPr>
          <w:rFonts w:eastAsia="Times New Roman"/>
        </w:rPr>
        <w:t xml:space="preserve"> </w:t>
      </w:r>
      <w:r>
        <w:t>the</w:t>
      </w:r>
      <w:r>
        <w:rPr>
          <w:rFonts w:eastAsia="Times New Roman"/>
        </w:rPr>
        <w:t xml:space="preserve"> </w:t>
      </w:r>
      <w:r>
        <w:t>regular</w:t>
      </w:r>
      <w:r>
        <w:rPr>
          <w:rFonts w:eastAsia="Times New Roman"/>
        </w:rPr>
        <w:t xml:space="preserve"> </w:t>
      </w:r>
      <w:r>
        <w:t>non-instrumented</w:t>
      </w:r>
      <w:r>
        <w:rPr>
          <w:rFonts w:eastAsia="Times New Roman"/>
        </w:rPr>
        <w:t xml:space="preserve"> </w:t>
      </w:r>
      <w:r>
        <w:t>version</w:t>
      </w:r>
      <w:r>
        <w:rPr>
          <w:rFonts w:eastAsia="Times New Roman"/>
        </w:rPr>
        <w:t xml:space="preserve"> </w:t>
      </w:r>
      <w:r>
        <w:t>(usually</w:t>
      </w:r>
      <w:r>
        <w:rPr>
          <w:rFonts w:eastAsia="Times New Roman"/>
        </w:rPr>
        <w:t xml:space="preserve"> </w:t>
      </w:r>
      <w:r>
        <w:t>through</w:t>
      </w:r>
      <w:r>
        <w:rPr>
          <w:rFonts w:eastAsia="Times New Roman"/>
        </w:rPr>
        <w:t xml:space="preserve"> </w:t>
      </w:r>
      <w:r>
        <w:t>the</w:t>
      </w:r>
      <w:r>
        <w:rPr>
          <w:rFonts w:eastAsia="Times New Roman"/>
        </w:rPr>
        <w:t xml:space="preserve"> </w:t>
      </w:r>
      <w:r>
        <w:t>cluster</w:t>
      </w:r>
      <w:r>
        <w:rPr>
          <w:rFonts w:eastAsia="Times New Roman"/>
        </w:rPr>
        <w:t>’</w:t>
      </w:r>
      <w:r>
        <w:t>s</w:t>
      </w:r>
      <w:r>
        <w:rPr>
          <w:rFonts w:eastAsia="Times New Roman"/>
        </w:rPr>
        <w:t xml:space="preserve"> </w:t>
      </w:r>
      <w:r>
        <w:t>batch</w:t>
      </w:r>
      <w:r>
        <w:rPr>
          <w:rFonts w:eastAsia="Times New Roman"/>
        </w:rPr>
        <w:t xml:space="preserve"> </w:t>
      </w:r>
      <w:r>
        <w:t>system)</w:t>
      </w:r>
    </w:p>
    <w:p w:rsidR="00BE4561" w:rsidRDefault="00BE4561">
      <w:pPr>
        <w:pStyle w:val="Els-bulletlist"/>
        <w:keepNext w:val="0"/>
        <w:widowControl w:val="0"/>
        <w:jc w:val="both"/>
      </w:pPr>
      <w:r>
        <w:t>Connecting</w:t>
      </w:r>
      <w:r>
        <w:rPr>
          <w:rFonts w:eastAsia="Times New Roman"/>
        </w:rPr>
        <w:t xml:space="preserve"> </w:t>
      </w:r>
      <w:r>
        <w:t>to</w:t>
      </w:r>
      <w:r>
        <w:rPr>
          <w:rFonts w:eastAsia="Times New Roman"/>
        </w:rPr>
        <w:t xml:space="preserve"> </w:t>
      </w:r>
      <w:r>
        <w:t>the</w:t>
      </w:r>
      <w:r>
        <w:rPr>
          <w:rFonts w:eastAsia="Times New Roman"/>
        </w:rPr>
        <w:t xml:space="preserve"> </w:t>
      </w:r>
      <w:r>
        <w:t>simulation</w:t>
      </w:r>
      <w:r>
        <w:rPr>
          <w:rFonts w:eastAsia="Times New Roman"/>
        </w:rPr>
        <w:t xml:space="preserve"> </w:t>
      </w:r>
      <w:r>
        <w:t>from</w:t>
      </w:r>
      <w:r>
        <w:rPr>
          <w:rFonts w:eastAsia="Times New Roman"/>
        </w:rPr>
        <w:t xml:space="preserve"> </w:t>
      </w:r>
      <w:r>
        <w:t>the</w:t>
      </w:r>
      <w:r>
        <w:rPr>
          <w:rFonts w:eastAsia="Times New Roman"/>
        </w:rPr>
        <w:t xml:space="preserve"> </w:t>
      </w:r>
      <w:r>
        <w:t>remote</w:t>
      </w:r>
      <w:r>
        <w:rPr>
          <w:rFonts w:eastAsia="Times New Roman"/>
        </w:rPr>
        <w:t xml:space="preserve"> </w:t>
      </w:r>
      <w:r>
        <w:t>work</w:t>
      </w:r>
      <w:r>
        <w:rPr>
          <w:rFonts w:eastAsia="Times New Roman"/>
        </w:rPr>
        <w:t xml:space="preserve"> </w:t>
      </w:r>
      <w:r>
        <w:t>station</w:t>
      </w:r>
      <w:r>
        <w:rPr>
          <w:rFonts w:eastAsia="Times New Roman"/>
        </w:rPr>
        <w:t xml:space="preserve"> </w:t>
      </w:r>
      <w:r>
        <w:t>with</w:t>
      </w:r>
      <w:r>
        <w:rPr>
          <w:rFonts w:eastAsia="Times New Roman"/>
        </w:rPr>
        <w:t xml:space="preserve"> </w:t>
      </w:r>
      <w:r>
        <w:t>the</w:t>
      </w:r>
      <w:r>
        <w:rPr>
          <w:rFonts w:eastAsia="Times New Roman"/>
        </w:rPr>
        <w:t xml:space="preserve"> </w:t>
      </w:r>
      <w:proofErr w:type="spellStart"/>
      <w:r>
        <w:t>VisIt</w:t>
      </w:r>
      <w:proofErr w:type="spellEnd"/>
      <w:r>
        <w:rPr>
          <w:rFonts w:eastAsia="Times New Roman"/>
        </w:rPr>
        <w:t xml:space="preserve"> </w:t>
      </w:r>
      <w:r>
        <w:t>installed</w:t>
      </w:r>
      <w:r>
        <w:rPr>
          <w:rFonts w:eastAsia="Times New Roman"/>
        </w:rPr>
        <w:t xml:space="preserve"> </w:t>
      </w:r>
      <w:r>
        <w:t>(it</w:t>
      </w:r>
      <w:r>
        <w:rPr>
          <w:rFonts w:eastAsia="Times New Roman"/>
        </w:rPr>
        <w:t xml:space="preserve"> </w:t>
      </w:r>
      <w:r>
        <w:t>could</w:t>
      </w:r>
      <w:r>
        <w:rPr>
          <w:rFonts w:eastAsia="Times New Roman"/>
        </w:rPr>
        <w:t xml:space="preserve"> </w:t>
      </w:r>
      <w:r>
        <w:t>be</w:t>
      </w:r>
      <w:r>
        <w:rPr>
          <w:rFonts w:eastAsia="Times New Roman"/>
        </w:rPr>
        <w:t xml:space="preserve"> </w:t>
      </w:r>
      <w:r>
        <w:t>a</w:t>
      </w:r>
      <w:r>
        <w:rPr>
          <w:rFonts w:eastAsia="Times New Roman"/>
        </w:rPr>
        <w:t xml:space="preserve"> </w:t>
      </w:r>
      <w:r>
        <w:t>precompiled</w:t>
      </w:r>
      <w:r>
        <w:rPr>
          <w:rFonts w:eastAsia="Times New Roman"/>
        </w:rPr>
        <w:t xml:space="preserve"> </w:t>
      </w:r>
      <w:r>
        <w:t>version</w:t>
      </w:r>
      <w:r>
        <w:rPr>
          <w:rFonts w:eastAsia="Times New Roman"/>
        </w:rPr>
        <w:t xml:space="preserve"> </w:t>
      </w:r>
      <w:r>
        <w:t>obtained</w:t>
      </w:r>
      <w:r>
        <w:rPr>
          <w:rFonts w:eastAsia="Times New Roman"/>
        </w:rPr>
        <w:t xml:space="preserve"> </w:t>
      </w:r>
      <w:r>
        <w:t>from</w:t>
      </w:r>
      <w:r>
        <w:rPr>
          <w:rFonts w:eastAsia="Times New Roman"/>
        </w:rPr>
        <w:t xml:space="preserve"> </w:t>
      </w:r>
      <w:r>
        <w:t>the</w:t>
      </w:r>
      <w:r>
        <w:rPr>
          <w:rFonts w:eastAsia="Times New Roman"/>
        </w:rPr>
        <w:t xml:space="preserve"> </w:t>
      </w:r>
      <w:proofErr w:type="spellStart"/>
      <w:r>
        <w:t>VisIt</w:t>
      </w:r>
      <w:proofErr w:type="spellEnd"/>
      <w:r>
        <w:rPr>
          <w:rFonts w:eastAsia="Times New Roman"/>
        </w:rPr>
        <w:t xml:space="preserve"> </w:t>
      </w:r>
      <w:r>
        <w:t>web</w:t>
      </w:r>
      <w:r>
        <w:rPr>
          <w:rFonts w:eastAsia="Times New Roman"/>
        </w:rPr>
        <w:t xml:space="preserve"> </w:t>
      </w:r>
      <w:r>
        <w:t>site</w:t>
      </w:r>
      <w:r>
        <w:rPr>
          <w:rFonts w:eastAsia="Times New Roman"/>
        </w:rPr>
        <w:t xml:space="preserve"> </w:t>
      </w:r>
      <w:r>
        <w:t>but</w:t>
      </w:r>
      <w:r>
        <w:rPr>
          <w:rFonts w:eastAsia="Times New Roman"/>
        </w:rPr>
        <w:t xml:space="preserve"> </w:t>
      </w:r>
      <w:r>
        <w:t>it</w:t>
      </w:r>
      <w:r>
        <w:rPr>
          <w:rFonts w:eastAsia="Times New Roman"/>
        </w:rPr>
        <w:t xml:space="preserve"> </w:t>
      </w:r>
      <w:r>
        <w:t>has</w:t>
      </w:r>
      <w:r>
        <w:rPr>
          <w:rFonts w:eastAsia="Times New Roman"/>
        </w:rPr>
        <w:t xml:space="preserve"> </w:t>
      </w:r>
      <w:r>
        <w:t>to</w:t>
      </w:r>
      <w:r>
        <w:rPr>
          <w:rFonts w:eastAsia="Times New Roman"/>
        </w:rPr>
        <w:t xml:space="preserve"> </w:t>
      </w:r>
      <w:r>
        <w:t>match</w:t>
      </w:r>
      <w:r>
        <w:rPr>
          <w:rFonts w:eastAsia="Times New Roman"/>
        </w:rPr>
        <w:t xml:space="preserve"> </w:t>
      </w:r>
      <w:r>
        <w:t>the</w:t>
      </w:r>
      <w:r>
        <w:rPr>
          <w:rFonts w:eastAsia="Times New Roman"/>
        </w:rPr>
        <w:t xml:space="preserve"> </w:t>
      </w:r>
      <w:proofErr w:type="spellStart"/>
      <w:r>
        <w:t>VisIt</w:t>
      </w:r>
      <w:proofErr w:type="spellEnd"/>
      <w:r>
        <w:rPr>
          <w:rFonts w:eastAsia="Times New Roman"/>
        </w:rPr>
        <w:t xml:space="preserve"> </w:t>
      </w:r>
      <w:r>
        <w:t>version</w:t>
      </w:r>
      <w:r>
        <w:rPr>
          <w:rFonts w:eastAsia="Times New Roman"/>
        </w:rPr>
        <w:t xml:space="preserve"> </w:t>
      </w:r>
      <w:r>
        <w:t>deployed</w:t>
      </w:r>
      <w:r>
        <w:rPr>
          <w:rFonts w:eastAsia="Times New Roman"/>
        </w:rPr>
        <w:t xml:space="preserve"> </w:t>
      </w:r>
      <w:r>
        <w:t>at</w:t>
      </w:r>
      <w:r>
        <w:rPr>
          <w:rFonts w:eastAsia="Times New Roman"/>
        </w:rPr>
        <w:t xml:space="preserve"> </w:t>
      </w:r>
      <w:r>
        <w:t>the</w:t>
      </w:r>
      <w:r>
        <w:rPr>
          <w:rFonts w:eastAsia="Times New Roman"/>
        </w:rPr>
        <w:t xml:space="preserve"> </w:t>
      </w:r>
      <w:r>
        <w:t>execution</w:t>
      </w:r>
      <w:r>
        <w:rPr>
          <w:rFonts w:eastAsia="Times New Roman"/>
        </w:rPr>
        <w:t xml:space="preserve"> </w:t>
      </w:r>
      <w:r>
        <w:t>cluster)</w:t>
      </w:r>
    </w:p>
    <w:p w:rsidR="00BE4561" w:rsidRDefault="00BE4561">
      <w:pPr>
        <w:pStyle w:val="Els-bulletlist"/>
        <w:keepNext w:val="0"/>
        <w:widowControl w:val="0"/>
        <w:jc w:val="both"/>
      </w:pPr>
      <w:r>
        <w:t>Performing</w:t>
      </w:r>
      <w:r>
        <w:rPr>
          <w:rFonts w:eastAsia="Times New Roman"/>
        </w:rPr>
        <w:t xml:space="preserve"> </w:t>
      </w:r>
      <w:r>
        <w:t>simulation</w:t>
      </w:r>
      <w:r>
        <w:rPr>
          <w:rFonts w:eastAsia="Times New Roman"/>
        </w:rPr>
        <w:t xml:space="preserve"> </w:t>
      </w:r>
      <w:r>
        <w:t>steering</w:t>
      </w:r>
      <w:r>
        <w:rPr>
          <w:rFonts w:eastAsia="Times New Roman"/>
        </w:rPr>
        <w:t xml:space="preserve"> </w:t>
      </w:r>
      <w:r>
        <w:t>and</w:t>
      </w:r>
      <w:r>
        <w:rPr>
          <w:rFonts w:eastAsia="Times New Roman"/>
        </w:rPr>
        <w:t xml:space="preserve"> </w:t>
      </w:r>
      <w:r>
        <w:t>visualization</w:t>
      </w:r>
      <w:r>
        <w:rPr>
          <w:rFonts w:eastAsia="Times New Roman"/>
        </w:rPr>
        <w:t xml:space="preserve"> </w:t>
      </w:r>
      <w:r>
        <w:t>of</w:t>
      </w:r>
      <w:r>
        <w:rPr>
          <w:rFonts w:eastAsia="Times New Roman"/>
        </w:rPr>
        <w:t xml:space="preserve"> </w:t>
      </w:r>
      <w:r>
        <w:t>live</w:t>
      </w:r>
      <w:r>
        <w:rPr>
          <w:rFonts w:eastAsia="Times New Roman"/>
        </w:rPr>
        <w:t xml:space="preserve"> </w:t>
      </w:r>
      <w:r>
        <w:t>simulation</w:t>
      </w:r>
      <w:r>
        <w:rPr>
          <w:rFonts w:eastAsia="Times New Roman"/>
        </w:rPr>
        <w:t xml:space="preserve"> </w:t>
      </w:r>
      <w:r>
        <w:t>data</w:t>
      </w:r>
    </w:p>
    <w:p w:rsidR="00BE4561" w:rsidRDefault="00BE4561">
      <w:pPr>
        <w:pStyle w:val="Els-bulletlist"/>
        <w:keepNext w:val="0"/>
        <w:widowControl w:val="0"/>
        <w:numPr>
          <w:ilvl w:val="0"/>
          <w:numId w:val="0"/>
        </w:numPr>
        <w:rPr>
          <w:rFonts w:eastAsia="Times New Roman"/>
        </w:rPr>
      </w:pPr>
      <w:r>
        <w:t>.</w:t>
      </w:r>
      <w:r>
        <w:rPr>
          <w:rFonts w:eastAsia="Times New Roman"/>
        </w:rPr>
        <w:t xml:space="preserve"> </w:t>
      </w:r>
    </w:p>
    <w:p w:rsidR="00BE4561" w:rsidRDefault="00BE4561">
      <w:pPr>
        <w:pStyle w:val="Els-bulletlist"/>
        <w:keepNext w:val="0"/>
        <w:widowControl w:val="0"/>
        <w:numPr>
          <w:ilvl w:val="0"/>
          <w:numId w:val="0"/>
        </w:numPr>
        <w:jc w:val="both"/>
      </w:pPr>
      <w:r>
        <w:t>The</w:t>
      </w:r>
      <w:r>
        <w:rPr>
          <w:rFonts w:eastAsia="Times New Roman"/>
        </w:rPr>
        <w:t xml:space="preserve"> </w:t>
      </w:r>
      <w:r>
        <w:t>main</w:t>
      </w:r>
      <w:r>
        <w:rPr>
          <w:rFonts w:eastAsia="Times New Roman"/>
        </w:rPr>
        <w:t xml:space="preserve"> </w:t>
      </w:r>
      <w:r>
        <w:t>steps</w:t>
      </w:r>
      <w:r>
        <w:rPr>
          <w:rFonts w:eastAsia="Times New Roman"/>
        </w:rPr>
        <w:t xml:space="preserve"> </w:t>
      </w:r>
      <w:r>
        <w:t>for</w:t>
      </w:r>
      <w:r>
        <w:rPr>
          <w:rFonts w:eastAsia="Times New Roman"/>
        </w:rPr>
        <w:t xml:space="preserve"> </w:t>
      </w:r>
      <w:r>
        <w:t>in-situ</w:t>
      </w:r>
      <w:r>
        <w:rPr>
          <w:rFonts w:eastAsia="Times New Roman"/>
        </w:rPr>
        <w:t xml:space="preserve"> </w:t>
      </w:r>
      <w:r>
        <w:t>visualization</w:t>
      </w:r>
      <w:r>
        <w:rPr>
          <w:rFonts w:eastAsia="Times New Roman"/>
        </w:rPr>
        <w:t xml:space="preserve"> </w:t>
      </w:r>
      <w:r>
        <w:t>of</w:t>
      </w:r>
      <w:r>
        <w:rPr>
          <w:rFonts w:eastAsia="Times New Roman"/>
        </w:rPr>
        <w:t xml:space="preserve"> </w:t>
      </w:r>
      <w:r>
        <w:t>the</w:t>
      </w:r>
      <w:r>
        <w:rPr>
          <w:rFonts w:eastAsia="Times New Roman"/>
        </w:rPr>
        <w:t xml:space="preserve"> </w:t>
      </w:r>
      <w:r>
        <w:t>simplified</w:t>
      </w:r>
      <w:r>
        <w:rPr>
          <w:rFonts w:eastAsia="Times New Roman"/>
        </w:rPr>
        <w:t xml:space="preserve"> </w:t>
      </w:r>
      <w:proofErr w:type="spellStart"/>
      <w:r>
        <w:t>BrainCore</w:t>
      </w:r>
      <w:proofErr w:type="spellEnd"/>
      <w:r>
        <w:rPr>
          <w:rFonts w:eastAsia="Times New Roman"/>
        </w:rPr>
        <w:t xml:space="preserve"> </w:t>
      </w:r>
      <w:r>
        <w:t>simulation</w:t>
      </w:r>
      <w:r>
        <w:rPr>
          <w:rFonts w:eastAsia="Times New Roman"/>
        </w:rPr>
        <w:t xml:space="preserve"> </w:t>
      </w:r>
      <w:r>
        <w:t>code</w:t>
      </w:r>
      <w:r>
        <w:rPr>
          <w:rFonts w:eastAsia="Times New Roman"/>
        </w:rPr>
        <w:t xml:space="preserve"> </w:t>
      </w:r>
      <w:r>
        <w:t>(provided</w:t>
      </w:r>
      <w:r>
        <w:rPr>
          <w:rFonts w:eastAsia="Times New Roman"/>
        </w:rPr>
        <w:t xml:space="preserve"> </w:t>
      </w:r>
      <w:r>
        <w:t>by</w:t>
      </w:r>
      <w:r>
        <w:rPr>
          <w:rFonts w:eastAsia="Times New Roman"/>
        </w:rPr>
        <w:t xml:space="preserve"> </w:t>
      </w:r>
      <w:r>
        <w:t>KTH)</w:t>
      </w:r>
      <w:r>
        <w:rPr>
          <w:rFonts w:eastAsia="Times New Roman"/>
        </w:rPr>
        <w:t xml:space="preserve"> </w:t>
      </w:r>
      <w:r>
        <w:t>using</w:t>
      </w:r>
      <w:r>
        <w:rPr>
          <w:rFonts w:eastAsia="Times New Roman"/>
        </w:rPr>
        <w:t xml:space="preserve"> </w:t>
      </w:r>
      <w:proofErr w:type="spellStart"/>
      <w:r>
        <w:t>VisIt</w:t>
      </w:r>
      <w:proofErr w:type="spellEnd"/>
      <w:r>
        <w:rPr>
          <w:rFonts w:eastAsia="Times New Roman"/>
        </w:rPr>
        <w:t xml:space="preserve"> </w:t>
      </w:r>
      <w:r>
        <w:t>are</w:t>
      </w:r>
      <w:r>
        <w:rPr>
          <w:rFonts w:eastAsia="Times New Roman"/>
        </w:rPr>
        <w:t xml:space="preserve"> </w:t>
      </w:r>
      <w:r>
        <w:t>described</w:t>
      </w:r>
      <w:r>
        <w:rPr>
          <w:rFonts w:eastAsia="Times New Roman"/>
        </w:rPr>
        <w:t xml:space="preserve"> </w:t>
      </w:r>
      <w:r>
        <w:t>in</w:t>
      </w:r>
      <w:r>
        <w:rPr>
          <w:rFonts w:eastAsia="Times New Roman"/>
        </w:rPr>
        <w:t xml:space="preserve"> </w:t>
      </w:r>
      <w:r>
        <w:t>the</w:t>
      </w:r>
      <w:r>
        <w:rPr>
          <w:rFonts w:eastAsia="Times New Roman"/>
        </w:rPr>
        <w:t xml:space="preserve"> </w:t>
      </w:r>
      <w:r>
        <w:t>following</w:t>
      </w:r>
      <w:r>
        <w:rPr>
          <w:rFonts w:eastAsia="Times New Roman"/>
        </w:rPr>
        <w:t xml:space="preserve"> </w:t>
      </w:r>
      <w:r>
        <w:t>subsections.</w:t>
      </w:r>
      <w:r>
        <w:rPr>
          <w:rFonts w:eastAsia="Times New Roman"/>
        </w:rPr>
        <w:t xml:space="preserve"> </w:t>
      </w:r>
      <w:r>
        <w:t>We</w:t>
      </w:r>
      <w:r>
        <w:rPr>
          <w:rFonts w:eastAsia="Times New Roman"/>
        </w:rPr>
        <w:t xml:space="preserve"> </w:t>
      </w:r>
      <w:r>
        <w:t>used</w:t>
      </w:r>
      <w:r>
        <w:rPr>
          <w:rFonts w:eastAsia="Times New Roman"/>
        </w:rPr>
        <w:t xml:space="preserve"> </w:t>
      </w:r>
      <w:proofErr w:type="spellStart"/>
      <w:r>
        <w:t>VisIt</w:t>
      </w:r>
      <w:proofErr w:type="spellEnd"/>
      <w:r>
        <w:rPr>
          <w:rFonts w:eastAsia="Times New Roman"/>
        </w:rPr>
        <w:t xml:space="preserve"> </w:t>
      </w:r>
      <w:r>
        <w:t>2.4.0,</w:t>
      </w:r>
      <w:r>
        <w:rPr>
          <w:rFonts w:eastAsia="Times New Roman"/>
        </w:rPr>
        <w:t xml:space="preserve"> </w:t>
      </w:r>
      <w:r>
        <w:t>the</w:t>
      </w:r>
      <w:r>
        <w:rPr>
          <w:rFonts w:eastAsia="Times New Roman"/>
        </w:rPr>
        <w:t xml:space="preserve"> </w:t>
      </w:r>
      <w:r>
        <w:t>latest</w:t>
      </w:r>
      <w:r>
        <w:rPr>
          <w:rFonts w:eastAsia="Times New Roman"/>
        </w:rPr>
        <w:t xml:space="preserve"> </w:t>
      </w:r>
      <w:r>
        <w:t>version</w:t>
      </w:r>
      <w:r>
        <w:rPr>
          <w:rFonts w:eastAsia="Times New Roman"/>
        </w:rPr>
        <w:t xml:space="preserve"> </w:t>
      </w:r>
      <w:r>
        <w:t>available,</w:t>
      </w:r>
      <w:r>
        <w:rPr>
          <w:rFonts w:eastAsia="Times New Roman"/>
        </w:rPr>
        <w:t xml:space="preserve"> </w:t>
      </w:r>
      <w:r>
        <w:t>and</w:t>
      </w:r>
      <w:r>
        <w:rPr>
          <w:rFonts w:eastAsia="Times New Roman"/>
        </w:rPr>
        <w:t xml:space="preserve"> </w:t>
      </w:r>
      <w:r>
        <w:t>our</w:t>
      </w:r>
      <w:r>
        <w:rPr>
          <w:rFonts w:eastAsia="Times New Roman"/>
        </w:rPr>
        <w:t xml:space="preserve"> </w:t>
      </w:r>
      <w:r>
        <w:t>main</w:t>
      </w:r>
      <w:r>
        <w:rPr>
          <w:rFonts w:eastAsia="Times New Roman"/>
        </w:rPr>
        <w:t xml:space="preserve"> </w:t>
      </w:r>
      <w:r>
        <w:t>source</w:t>
      </w:r>
      <w:r>
        <w:rPr>
          <w:rFonts w:eastAsia="Times New Roman"/>
        </w:rPr>
        <w:t xml:space="preserve"> </w:t>
      </w:r>
      <w:r>
        <w:t>of</w:t>
      </w:r>
      <w:r>
        <w:rPr>
          <w:rFonts w:eastAsia="Times New Roman"/>
        </w:rPr>
        <w:t xml:space="preserve"> </w:t>
      </w:r>
      <w:r>
        <w:t>documentation</w:t>
      </w:r>
      <w:r>
        <w:rPr>
          <w:rFonts w:eastAsia="Times New Roman"/>
        </w:rPr>
        <w:t xml:space="preserve"> </w:t>
      </w:r>
      <w:r>
        <w:t>was</w:t>
      </w:r>
      <w:r>
        <w:rPr>
          <w:rFonts w:eastAsia="Times New Roman"/>
        </w:rPr>
        <w:t xml:space="preserve"> </w:t>
      </w:r>
      <w:r>
        <w:t>provided</w:t>
      </w:r>
      <w:r>
        <w:rPr>
          <w:rFonts w:eastAsia="Times New Roman"/>
        </w:rPr>
        <w:t xml:space="preserve"> </w:t>
      </w:r>
      <w:r>
        <w:t>by</w:t>
      </w:r>
      <w:r>
        <w:rPr>
          <w:rFonts w:eastAsia="Times New Roman"/>
        </w:rPr>
        <w:t xml:space="preserve"> </w:t>
      </w:r>
      <w:r>
        <w:t>Brad</w:t>
      </w:r>
      <w:r>
        <w:rPr>
          <w:rFonts w:eastAsia="Times New Roman"/>
        </w:rPr>
        <w:t xml:space="preserve"> </w:t>
      </w:r>
      <w:r>
        <w:t>Whitlock</w:t>
      </w:r>
      <w:r>
        <w:rPr>
          <w:rFonts w:eastAsia="Times New Roman"/>
        </w:rPr>
        <w:t xml:space="preserve"> </w:t>
      </w:r>
      <w:r>
        <w:t>[6].</w:t>
      </w:r>
    </w:p>
    <w:p w:rsidR="00BE4561" w:rsidRDefault="00BE4561">
      <w:pPr>
        <w:pStyle w:val="Els-bulletlist"/>
        <w:keepNext w:val="0"/>
        <w:widowControl w:val="0"/>
        <w:numPr>
          <w:ilvl w:val="0"/>
          <w:numId w:val="0"/>
        </w:numPr>
      </w:pPr>
    </w:p>
    <w:p w:rsidR="00BE4561" w:rsidRDefault="00BE4561">
      <w:pPr>
        <w:pStyle w:val="Els-body-text"/>
        <w:keepNext w:val="0"/>
        <w:widowControl w:val="0"/>
        <w:numPr>
          <w:ilvl w:val="2"/>
          <w:numId w:val="6"/>
        </w:numPr>
        <w:rPr>
          <w:b/>
        </w:rPr>
      </w:pPr>
      <w:r>
        <w:rPr>
          <w:b/>
        </w:rPr>
        <w:t>Instrumenting</w:t>
      </w:r>
      <w:r>
        <w:rPr>
          <w:rFonts w:eastAsia="Times New Roman"/>
          <w:b/>
        </w:rPr>
        <w:t xml:space="preserve"> </w:t>
      </w:r>
      <w:r>
        <w:rPr>
          <w:b/>
        </w:rPr>
        <w:t>the</w:t>
      </w:r>
      <w:r>
        <w:rPr>
          <w:rFonts w:eastAsia="Times New Roman"/>
          <w:b/>
        </w:rPr>
        <w:t xml:space="preserve"> </w:t>
      </w:r>
      <w:proofErr w:type="spellStart"/>
      <w:r>
        <w:rPr>
          <w:b/>
        </w:rPr>
        <w:t>BrainCore</w:t>
      </w:r>
      <w:proofErr w:type="spellEnd"/>
      <w:r>
        <w:rPr>
          <w:rFonts w:eastAsia="Times New Roman"/>
          <w:b/>
        </w:rPr>
        <w:t xml:space="preserve"> </w:t>
      </w:r>
      <w:r>
        <w:rPr>
          <w:b/>
        </w:rPr>
        <w:t>code</w:t>
      </w:r>
    </w:p>
    <w:p w:rsidR="00BE4561" w:rsidRDefault="00BE4561">
      <w:pPr>
        <w:pStyle w:val="Els-body-text"/>
        <w:keepNext w:val="0"/>
        <w:widowControl w:val="0"/>
        <w:ind w:firstLine="0"/>
        <w:rPr>
          <w:b/>
        </w:rPr>
      </w:pPr>
    </w:p>
    <w:p w:rsidR="00BE4561" w:rsidRDefault="00BE4561">
      <w:pPr>
        <w:pStyle w:val="Els-bulletlist"/>
        <w:keepNext w:val="0"/>
        <w:widowControl w:val="0"/>
        <w:numPr>
          <w:ilvl w:val="0"/>
          <w:numId w:val="0"/>
        </w:numPr>
        <w:jc w:val="both"/>
        <w:rPr>
          <w:rFonts w:eastAsia="Times New Roman"/>
        </w:rPr>
      </w:pPr>
      <w:r>
        <w:t>The</w:t>
      </w:r>
      <w:r>
        <w:rPr>
          <w:rFonts w:eastAsia="Times New Roman"/>
        </w:rPr>
        <w:t xml:space="preserve"> </w:t>
      </w:r>
      <w:proofErr w:type="spellStart"/>
      <w:r>
        <w:t>BrainCore</w:t>
      </w:r>
      <w:proofErr w:type="spellEnd"/>
      <w:r>
        <w:rPr>
          <w:rFonts w:eastAsia="Times New Roman"/>
        </w:rPr>
        <w:t xml:space="preserve"> </w:t>
      </w:r>
      <w:r>
        <w:t>code</w:t>
      </w:r>
      <w:r>
        <w:rPr>
          <w:rFonts w:eastAsia="Times New Roman"/>
        </w:rPr>
        <w:t xml:space="preserve"> </w:t>
      </w:r>
      <w:r>
        <w:t>is</w:t>
      </w:r>
      <w:r>
        <w:rPr>
          <w:rFonts w:eastAsia="Times New Roman"/>
        </w:rPr>
        <w:t xml:space="preserve"> </w:t>
      </w:r>
      <w:r>
        <w:t>object-oriented</w:t>
      </w:r>
      <w:r>
        <w:rPr>
          <w:rFonts w:eastAsia="Times New Roman"/>
        </w:rPr>
        <w:t xml:space="preserve"> </w:t>
      </w:r>
      <w:r>
        <w:t>C++</w:t>
      </w:r>
      <w:r>
        <w:rPr>
          <w:rFonts w:eastAsia="Times New Roman"/>
        </w:rPr>
        <w:t xml:space="preserve"> </w:t>
      </w:r>
      <w:r>
        <w:t>code</w:t>
      </w:r>
      <w:r w:rsidR="007B3752">
        <w:t xml:space="preserve"> for neural simulations which uses </w:t>
      </w:r>
      <w:r w:rsidR="00652FCA">
        <w:t xml:space="preserve">the </w:t>
      </w:r>
      <w:r w:rsidR="007B3752">
        <w:t>Message Passing Interface (MPI) for parallelization. It has been shown to have good scaling properties up to hundred thousands of cores [7]</w:t>
      </w:r>
      <w:r>
        <w:t>.</w:t>
      </w:r>
      <w:r>
        <w:rPr>
          <w:rFonts w:eastAsia="Times New Roman"/>
        </w:rPr>
        <w:t xml:space="preserve"> </w:t>
      </w:r>
      <w:r>
        <w:t>The</w:t>
      </w:r>
      <w:r>
        <w:rPr>
          <w:rFonts w:eastAsia="Times New Roman"/>
        </w:rPr>
        <w:t xml:space="preserve"> </w:t>
      </w:r>
      <w:r>
        <w:t>main</w:t>
      </w:r>
      <w:r>
        <w:rPr>
          <w:rFonts w:eastAsia="Times New Roman"/>
        </w:rPr>
        <w:t xml:space="preserve"> </w:t>
      </w:r>
      <w:r>
        <w:t>part</w:t>
      </w:r>
      <w:r>
        <w:rPr>
          <w:rFonts w:eastAsia="Times New Roman"/>
        </w:rPr>
        <w:t xml:space="preserve"> </w:t>
      </w:r>
      <w:r>
        <w:t>of</w:t>
      </w:r>
      <w:r>
        <w:rPr>
          <w:rFonts w:eastAsia="Times New Roman"/>
        </w:rPr>
        <w:t xml:space="preserve"> </w:t>
      </w:r>
      <w:r>
        <w:t>the</w:t>
      </w:r>
      <w:r>
        <w:rPr>
          <w:rFonts w:eastAsia="Times New Roman"/>
        </w:rPr>
        <w:t xml:space="preserve"> </w:t>
      </w:r>
      <w:r w:rsidR="008438F5">
        <w:t>code base</w:t>
      </w:r>
      <w:r w:rsidR="008438F5">
        <w:rPr>
          <w:rFonts w:eastAsia="Times New Roman"/>
        </w:rPr>
        <w:t xml:space="preserve"> </w:t>
      </w:r>
      <w:r>
        <w:t>is</w:t>
      </w:r>
      <w:r>
        <w:rPr>
          <w:rFonts w:eastAsia="Times New Roman"/>
        </w:rPr>
        <w:t xml:space="preserve"> </w:t>
      </w:r>
      <w:r>
        <w:t>a</w:t>
      </w:r>
      <w:r>
        <w:rPr>
          <w:rFonts w:eastAsia="Times New Roman"/>
        </w:rPr>
        <w:t xml:space="preserve"> </w:t>
      </w:r>
      <w:r>
        <w:t>library</w:t>
      </w:r>
      <w:r>
        <w:rPr>
          <w:rFonts w:eastAsia="Times New Roman"/>
        </w:rPr>
        <w:t xml:space="preserve"> </w:t>
      </w:r>
      <w:r>
        <w:t>that</w:t>
      </w:r>
      <w:r>
        <w:rPr>
          <w:rFonts w:eastAsia="Times New Roman"/>
        </w:rPr>
        <w:t xml:space="preserve"> </w:t>
      </w:r>
      <w:r>
        <w:t>implements</w:t>
      </w:r>
      <w:r>
        <w:rPr>
          <w:rFonts w:eastAsia="Times New Roman"/>
        </w:rPr>
        <w:t xml:space="preserve"> </w:t>
      </w:r>
      <w:r>
        <w:t>the</w:t>
      </w:r>
      <w:r>
        <w:rPr>
          <w:rFonts w:eastAsia="Times New Roman"/>
        </w:rPr>
        <w:t xml:space="preserve"> </w:t>
      </w:r>
      <w:r>
        <w:t>simulation</w:t>
      </w:r>
      <w:r>
        <w:rPr>
          <w:rFonts w:eastAsia="Times New Roman"/>
        </w:rPr>
        <w:t xml:space="preserve"> </w:t>
      </w:r>
      <w:r>
        <w:t>and</w:t>
      </w:r>
      <w:r>
        <w:rPr>
          <w:rFonts w:eastAsia="Times New Roman"/>
        </w:rPr>
        <w:t xml:space="preserve"> </w:t>
      </w:r>
      <w:r>
        <w:t>provides</w:t>
      </w:r>
      <w:r>
        <w:rPr>
          <w:rFonts w:eastAsia="Times New Roman"/>
        </w:rPr>
        <w:t xml:space="preserve"> </w:t>
      </w:r>
      <w:r>
        <w:t>ability</w:t>
      </w:r>
      <w:r>
        <w:rPr>
          <w:rFonts w:eastAsia="Times New Roman"/>
        </w:rPr>
        <w:t xml:space="preserve"> </w:t>
      </w:r>
      <w:r>
        <w:t>for</w:t>
      </w:r>
      <w:r>
        <w:rPr>
          <w:rFonts w:eastAsia="Times New Roman"/>
        </w:rPr>
        <w:t xml:space="preserve"> </w:t>
      </w:r>
      <w:r>
        <w:t>a</w:t>
      </w:r>
      <w:r>
        <w:rPr>
          <w:rFonts w:eastAsia="Times New Roman"/>
        </w:rPr>
        <w:t xml:space="preserve"> </w:t>
      </w:r>
      <w:r>
        <w:t>user</w:t>
      </w:r>
      <w:r>
        <w:rPr>
          <w:rFonts w:eastAsia="Times New Roman"/>
        </w:rPr>
        <w:t xml:space="preserve"> </w:t>
      </w:r>
      <w:r>
        <w:t>to</w:t>
      </w:r>
      <w:r>
        <w:rPr>
          <w:rFonts w:eastAsia="Times New Roman"/>
        </w:rPr>
        <w:t xml:space="preserve"> </w:t>
      </w:r>
      <w:r>
        <w:t>configure</w:t>
      </w:r>
      <w:r>
        <w:rPr>
          <w:rFonts w:eastAsia="Times New Roman"/>
        </w:rPr>
        <w:t xml:space="preserve"> </w:t>
      </w:r>
      <w:r>
        <w:t>the</w:t>
      </w:r>
      <w:r>
        <w:rPr>
          <w:rFonts w:eastAsia="Times New Roman"/>
        </w:rPr>
        <w:t xml:space="preserve"> </w:t>
      </w:r>
      <w:r>
        <w:t>network</w:t>
      </w:r>
      <w:r>
        <w:rPr>
          <w:rFonts w:eastAsia="Times New Roman"/>
        </w:rPr>
        <w:t xml:space="preserve"> </w:t>
      </w:r>
      <w:r>
        <w:t>and</w:t>
      </w:r>
      <w:r>
        <w:rPr>
          <w:rFonts w:eastAsia="Times New Roman"/>
        </w:rPr>
        <w:t xml:space="preserve"> </w:t>
      </w:r>
      <w:r>
        <w:t>simulation</w:t>
      </w:r>
      <w:r>
        <w:rPr>
          <w:rFonts w:eastAsia="Times New Roman"/>
        </w:rPr>
        <w:t xml:space="preserve"> </w:t>
      </w:r>
      <w:r>
        <w:t>process.</w:t>
      </w:r>
      <w:r>
        <w:rPr>
          <w:rFonts w:eastAsia="Times New Roman"/>
        </w:rPr>
        <w:t xml:space="preserve"> </w:t>
      </w:r>
      <w:r>
        <w:t>The</w:t>
      </w:r>
      <w:r>
        <w:rPr>
          <w:rFonts w:eastAsia="Times New Roman"/>
        </w:rPr>
        <w:t xml:space="preserve"> </w:t>
      </w:r>
      <w:r w:rsidR="008438F5">
        <w:t>remaining</w:t>
      </w:r>
      <w:r w:rsidR="008438F5">
        <w:rPr>
          <w:rFonts w:eastAsia="Times New Roman"/>
        </w:rPr>
        <w:t xml:space="preserve"> </w:t>
      </w:r>
      <w:r>
        <w:t>part</w:t>
      </w:r>
      <w:r>
        <w:rPr>
          <w:rFonts w:eastAsia="Times New Roman"/>
        </w:rPr>
        <w:t xml:space="preserve"> </w:t>
      </w:r>
      <w:r w:rsidR="008438F5">
        <w:t>consists of</w:t>
      </w:r>
      <w:r>
        <w:rPr>
          <w:rFonts w:eastAsia="Times New Roman"/>
        </w:rPr>
        <w:t xml:space="preserve"> </w:t>
      </w:r>
      <w:r>
        <w:t>example</w:t>
      </w:r>
      <w:r w:rsidR="008438F5">
        <w:t>s</w:t>
      </w:r>
      <w:r>
        <w:rPr>
          <w:rFonts w:eastAsia="Times New Roman"/>
        </w:rPr>
        <w:t xml:space="preserve"> </w:t>
      </w:r>
      <w:r>
        <w:t>of</w:t>
      </w:r>
      <w:r>
        <w:rPr>
          <w:rFonts w:eastAsia="Times New Roman"/>
        </w:rPr>
        <w:t xml:space="preserve"> </w:t>
      </w:r>
      <w:r>
        <w:t>using</w:t>
      </w:r>
      <w:r>
        <w:rPr>
          <w:rFonts w:eastAsia="Times New Roman"/>
        </w:rPr>
        <w:t xml:space="preserve"> </w:t>
      </w:r>
      <w:r>
        <w:t>the</w:t>
      </w:r>
      <w:r>
        <w:rPr>
          <w:rFonts w:eastAsia="Times New Roman"/>
        </w:rPr>
        <w:t xml:space="preserve"> </w:t>
      </w:r>
      <w:r>
        <w:t>network</w:t>
      </w:r>
      <w:r>
        <w:rPr>
          <w:rFonts w:eastAsia="Times New Roman"/>
        </w:rPr>
        <w:t xml:space="preserve"> </w:t>
      </w:r>
      <w:r>
        <w:t>library</w:t>
      </w:r>
      <w:r>
        <w:rPr>
          <w:rFonts w:eastAsia="Times New Roman"/>
        </w:rPr>
        <w:t xml:space="preserve"> </w:t>
      </w:r>
      <w:r>
        <w:t>in</w:t>
      </w:r>
      <w:r>
        <w:rPr>
          <w:rFonts w:eastAsia="Times New Roman"/>
        </w:rPr>
        <w:t xml:space="preserve"> </w:t>
      </w:r>
      <w:r>
        <w:t>which</w:t>
      </w:r>
      <w:r>
        <w:rPr>
          <w:rFonts w:eastAsia="Times New Roman"/>
        </w:rPr>
        <w:t xml:space="preserve"> </w:t>
      </w:r>
      <w:r>
        <w:t>simple</w:t>
      </w:r>
      <w:r>
        <w:rPr>
          <w:rFonts w:eastAsia="Times New Roman"/>
        </w:rPr>
        <w:t xml:space="preserve"> </w:t>
      </w:r>
      <w:r>
        <w:t>network</w:t>
      </w:r>
      <w:r>
        <w:rPr>
          <w:rFonts w:eastAsia="Times New Roman"/>
        </w:rPr>
        <w:t xml:space="preserve"> </w:t>
      </w:r>
      <w:r>
        <w:t>structure</w:t>
      </w:r>
      <w:r w:rsidR="008438F5">
        <w:t>s</w:t>
      </w:r>
      <w:r>
        <w:rPr>
          <w:rFonts w:eastAsia="Times New Roman"/>
        </w:rPr>
        <w:t xml:space="preserve"> </w:t>
      </w:r>
      <w:r>
        <w:t>and</w:t>
      </w:r>
      <w:r>
        <w:rPr>
          <w:rFonts w:eastAsia="Times New Roman"/>
        </w:rPr>
        <w:t xml:space="preserve"> </w:t>
      </w:r>
      <w:r>
        <w:t>simulation</w:t>
      </w:r>
      <w:r w:rsidR="008438F5">
        <w:t>s</w:t>
      </w:r>
      <w:r>
        <w:rPr>
          <w:rFonts w:eastAsia="Times New Roman"/>
        </w:rPr>
        <w:t xml:space="preserve"> </w:t>
      </w:r>
      <w:r>
        <w:t>are</w:t>
      </w:r>
      <w:r>
        <w:rPr>
          <w:rFonts w:eastAsia="Times New Roman"/>
        </w:rPr>
        <w:t xml:space="preserve"> </w:t>
      </w:r>
      <w:r>
        <w:t>defined.</w:t>
      </w:r>
      <w:r>
        <w:rPr>
          <w:rFonts w:eastAsia="Times New Roman"/>
        </w:rPr>
        <w:t xml:space="preserve"> </w:t>
      </w:r>
      <w:r>
        <w:t>We</w:t>
      </w:r>
      <w:r>
        <w:rPr>
          <w:rFonts w:eastAsia="Times New Roman"/>
        </w:rPr>
        <w:t xml:space="preserve"> </w:t>
      </w:r>
      <w:r>
        <w:t>used</w:t>
      </w:r>
      <w:r>
        <w:rPr>
          <w:rFonts w:eastAsia="Times New Roman"/>
        </w:rPr>
        <w:t xml:space="preserve"> </w:t>
      </w:r>
      <w:r w:rsidR="008438F5">
        <w:t xml:space="preserve">one </w:t>
      </w:r>
      <w:r>
        <w:t>example</w:t>
      </w:r>
      <w:r>
        <w:rPr>
          <w:rFonts w:eastAsia="Times New Roman"/>
        </w:rPr>
        <w:t xml:space="preserve"> </w:t>
      </w:r>
      <w:r>
        <w:t>network</w:t>
      </w:r>
      <w:r>
        <w:rPr>
          <w:rFonts w:eastAsia="Times New Roman"/>
        </w:rPr>
        <w:t xml:space="preserve"> </w:t>
      </w:r>
      <w:r>
        <w:t>for</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instrumentation.</w:t>
      </w:r>
      <w:r>
        <w:rPr>
          <w:rFonts w:eastAsia="Times New Roman"/>
        </w:rPr>
        <w:t xml:space="preserve"> </w:t>
      </w:r>
    </w:p>
    <w:p w:rsidR="00BE4561" w:rsidRDefault="00BE4561">
      <w:pPr>
        <w:pStyle w:val="Els-bulletlist"/>
        <w:keepNext w:val="0"/>
        <w:widowControl w:val="0"/>
        <w:numPr>
          <w:ilvl w:val="0"/>
          <w:numId w:val="0"/>
        </w:numPr>
      </w:pPr>
    </w:p>
    <w:p w:rsidR="00BE4561" w:rsidRDefault="00BE4561">
      <w:pPr>
        <w:pStyle w:val="Els-bulletlist"/>
        <w:keepNext w:val="0"/>
        <w:widowControl w:val="0"/>
        <w:numPr>
          <w:ilvl w:val="0"/>
          <w:numId w:val="0"/>
        </w:numPr>
        <w:jc w:val="both"/>
      </w:pPr>
      <w:r>
        <w:t>We</w:t>
      </w:r>
      <w:r>
        <w:rPr>
          <w:rFonts w:eastAsia="Times New Roman"/>
        </w:rPr>
        <w:t xml:space="preserve"> </w:t>
      </w:r>
      <w:r>
        <w:t>performed</w:t>
      </w:r>
      <w:r>
        <w:rPr>
          <w:rFonts w:eastAsia="Times New Roman"/>
        </w:rPr>
        <w:t xml:space="preserve"> </w:t>
      </w:r>
      <w:r>
        <w:t>the</w:t>
      </w:r>
      <w:r>
        <w:rPr>
          <w:rFonts w:eastAsia="Times New Roman"/>
        </w:rPr>
        <w:t xml:space="preserve"> </w:t>
      </w:r>
      <w:r>
        <w:t>initialization</w:t>
      </w:r>
      <w:r>
        <w:rPr>
          <w:rFonts w:eastAsia="Times New Roman"/>
        </w:rPr>
        <w:t xml:space="preserve"> </w:t>
      </w:r>
      <w:r>
        <w:t>of</w:t>
      </w:r>
      <w:r>
        <w:rPr>
          <w:rFonts w:eastAsia="Times New Roman"/>
        </w:rPr>
        <w:t xml:space="preserve"> </w:t>
      </w:r>
      <w:r>
        <w:t>the</w:t>
      </w:r>
      <w:r>
        <w:rPr>
          <w:rFonts w:eastAsia="Times New Roman"/>
        </w:rPr>
        <w:t xml:space="preserve"> </w:t>
      </w:r>
      <w:proofErr w:type="spellStart"/>
      <w:r>
        <w:t>VisIt</w:t>
      </w:r>
      <w:proofErr w:type="spellEnd"/>
      <w:r>
        <w:rPr>
          <w:rFonts w:eastAsia="Times New Roman"/>
        </w:rPr>
        <w:t xml:space="preserve"> </w:t>
      </w:r>
      <w:r>
        <w:t>environment</w:t>
      </w:r>
      <w:r>
        <w:rPr>
          <w:rFonts w:eastAsia="Times New Roman"/>
        </w:rPr>
        <w:t xml:space="preserve"> </w:t>
      </w:r>
      <w:r>
        <w:t>in</w:t>
      </w:r>
      <w:r>
        <w:rPr>
          <w:rFonts w:eastAsia="Times New Roman"/>
        </w:rPr>
        <w:t xml:space="preserve"> </w:t>
      </w:r>
      <w:r>
        <w:t>the</w:t>
      </w:r>
      <w:r>
        <w:rPr>
          <w:rFonts w:eastAsia="Times New Roman"/>
        </w:rPr>
        <w:t xml:space="preserve"> </w:t>
      </w:r>
      <w:proofErr w:type="gramStart"/>
      <w:r>
        <w:rPr>
          <w:rFonts w:ascii="Courier New" w:hAnsi="Courier New" w:cs="Courier New"/>
        </w:rPr>
        <w:t>main(</w:t>
      </w:r>
      <w:proofErr w:type="gramEnd"/>
      <w:r>
        <w:rPr>
          <w:rFonts w:ascii="Courier New" w:hAnsi="Courier New" w:cs="Courier New"/>
        </w:rPr>
        <w:t>)</w:t>
      </w:r>
      <w:r>
        <w:rPr>
          <w:rFonts w:eastAsia="Times New Roman"/>
        </w:rPr>
        <w:t xml:space="preserve"> </w:t>
      </w:r>
      <w:r>
        <w:t>function</w:t>
      </w:r>
      <w:r>
        <w:rPr>
          <w:rFonts w:eastAsia="Times New Roman"/>
        </w:rPr>
        <w:t xml:space="preserve"> </w:t>
      </w:r>
      <w:r>
        <w:t>and</w:t>
      </w:r>
      <w:r>
        <w:rPr>
          <w:rFonts w:eastAsia="Times New Roman"/>
        </w:rPr>
        <w:t xml:space="preserve"> </w:t>
      </w:r>
      <w:r>
        <w:t>in</w:t>
      </w:r>
      <w:r>
        <w:rPr>
          <w:rFonts w:eastAsia="Times New Roman"/>
        </w:rPr>
        <w:t xml:space="preserve"> </w:t>
      </w:r>
      <w:r>
        <w:t>the</w:t>
      </w:r>
      <w:r>
        <w:rPr>
          <w:rFonts w:eastAsia="Times New Roman"/>
        </w:rPr>
        <w:t xml:space="preserve"> </w:t>
      </w:r>
      <w:r>
        <w:t>constructor</w:t>
      </w:r>
      <w:r>
        <w:rPr>
          <w:rFonts w:eastAsia="Times New Roman"/>
        </w:rPr>
        <w:t xml:space="preserve"> </w:t>
      </w:r>
      <w:r>
        <w:t>of</w:t>
      </w:r>
      <w:r>
        <w:rPr>
          <w:rFonts w:eastAsia="Times New Roman"/>
        </w:rPr>
        <w:t xml:space="preserve"> </w:t>
      </w:r>
      <w:r>
        <w:t>the</w:t>
      </w:r>
      <w:r>
        <w:rPr>
          <w:rFonts w:eastAsia="Times New Roman"/>
        </w:rPr>
        <w:t xml:space="preserve"> </w:t>
      </w:r>
      <w:r>
        <w:t>class</w:t>
      </w:r>
      <w:r>
        <w:rPr>
          <w:rFonts w:eastAsia="Times New Roman"/>
        </w:rPr>
        <w:t xml:space="preserve"> </w:t>
      </w:r>
      <w:proofErr w:type="spellStart"/>
      <w:r>
        <w:rPr>
          <w:rFonts w:ascii="Courier New" w:hAnsi="Courier New" w:cs="Courier New"/>
        </w:rPr>
        <w:t>NetworkDemoVis</w:t>
      </w:r>
      <w:proofErr w:type="spellEnd"/>
      <w:r>
        <w:rPr>
          <w:rFonts w:eastAsia="Times New Roman"/>
        </w:rPr>
        <w:t xml:space="preserve"> </w:t>
      </w:r>
      <w:r>
        <w:t>which</w:t>
      </w:r>
      <w:r>
        <w:rPr>
          <w:rFonts w:eastAsia="Times New Roman"/>
        </w:rPr>
        <w:t xml:space="preserve"> </w:t>
      </w:r>
      <w:r>
        <w:t>is</w:t>
      </w:r>
      <w:r>
        <w:rPr>
          <w:rFonts w:eastAsia="Times New Roman"/>
        </w:rPr>
        <w:t xml:space="preserve"> </w:t>
      </w:r>
      <w:r>
        <w:t>derived</w:t>
      </w:r>
      <w:r>
        <w:rPr>
          <w:rFonts w:eastAsia="Times New Roman"/>
        </w:rPr>
        <w:t xml:space="preserve"> </w:t>
      </w:r>
      <w:r>
        <w:t>from</w:t>
      </w:r>
      <w:r>
        <w:rPr>
          <w:rFonts w:eastAsia="Times New Roman"/>
        </w:rPr>
        <w:t xml:space="preserve"> </w:t>
      </w:r>
      <w:r>
        <w:t>the</w:t>
      </w:r>
      <w:r>
        <w:rPr>
          <w:rFonts w:eastAsia="Times New Roman"/>
        </w:rPr>
        <w:t xml:space="preserve"> </w:t>
      </w:r>
      <w:r>
        <w:rPr>
          <w:rFonts w:ascii="Courier New" w:hAnsi="Courier New" w:cs="Courier New"/>
        </w:rPr>
        <w:t>Network</w:t>
      </w:r>
      <w:r>
        <w:rPr>
          <w:rFonts w:eastAsia="Times New Roman"/>
        </w:rPr>
        <w:t xml:space="preserve"> </w:t>
      </w:r>
      <w:r>
        <w:t>class.</w:t>
      </w:r>
      <w:r>
        <w:rPr>
          <w:rFonts w:eastAsia="Times New Roman"/>
        </w:rPr>
        <w:t xml:space="preserve"> </w:t>
      </w:r>
      <w:r>
        <w:t>Changes</w:t>
      </w:r>
      <w:r>
        <w:rPr>
          <w:rFonts w:eastAsia="Times New Roman"/>
        </w:rPr>
        <w:t xml:space="preserve"> </w:t>
      </w:r>
      <w:r>
        <w:t>in</w:t>
      </w:r>
      <w:r>
        <w:rPr>
          <w:rFonts w:eastAsia="Times New Roman"/>
        </w:rPr>
        <w:t xml:space="preserve"> </w:t>
      </w:r>
      <w:r>
        <w:t>the</w:t>
      </w:r>
      <w:r>
        <w:rPr>
          <w:rFonts w:eastAsia="Times New Roman"/>
        </w:rPr>
        <w:t xml:space="preserve"> </w:t>
      </w:r>
      <w:proofErr w:type="gramStart"/>
      <w:r>
        <w:rPr>
          <w:rFonts w:ascii="Courier New" w:hAnsi="Courier New" w:cs="Courier New"/>
        </w:rPr>
        <w:t>main(</w:t>
      </w:r>
      <w:proofErr w:type="gramEnd"/>
      <w:r>
        <w:rPr>
          <w:rFonts w:ascii="Courier New" w:hAnsi="Courier New" w:cs="Courier New"/>
        </w:rPr>
        <w:t>)</w:t>
      </w:r>
      <w:r>
        <w:t>function</w:t>
      </w:r>
      <w:r>
        <w:rPr>
          <w:rFonts w:eastAsia="Times New Roman"/>
        </w:rPr>
        <w:t xml:space="preserve"> </w:t>
      </w:r>
      <w:r>
        <w:t>included</w:t>
      </w:r>
      <w:r>
        <w:rPr>
          <w:rFonts w:eastAsia="Times New Roman"/>
        </w:rPr>
        <w:t xml:space="preserve"> </w:t>
      </w:r>
      <w:r>
        <w:t>adding</w:t>
      </w:r>
      <w:r>
        <w:rPr>
          <w:rFonts w:eastAsia="Times New Roman"/>
        </w:rPr>
        <w:t xml:space="preserve"> </w:t>
      </w:r>
      <w:r>
        <w:t>the</w:t>
      </w:r>
      <w:r>
        <w:rPr>
          <w:rFonts w:eastAsia="Times New Roman"/>
        </w:rPr>
        <w:t xml:space="preserve"> </w:t>
      </w:r>
      <w:proofErr w:type="spellStart"/>
      <w:r>
        <w:t>VisIt</w:t>
      </w:r>
      <w:proofErr w:type="spellEnd"/>
      <w:r>
        <w:rPr>
          <w:rFonts w:eastAsia="Times New Roman"/>
        </w:rPr>
        <w:t xml:space="preserve"> </w:t>
      </w:r>
      <w:r>
        <w:t>initialization</w:t>
      </w:r>
      <w:r>
        <w:rPr>
          <w:rFonts w:eastAsia="Times New Roman"/>
        </w:rPr>
        <w:t xml:space="preserve"> </w:t>
      </w:r>
      <w:r>
        <w:t>function</w:t>
      </w:r>
      <w:r>
        <w:rPr>
          <w:rFonts w:eastAsia="Times New Roman"/>
        </w:rPr>
        <w:t xml:space="preserve"> </w:t>
      </w:r>
      <w:proofErr w:type="spellStart"/>
      <w:r>
        <w:rPr>
          <w:rFonts w:ascii="Courier New" w:hAnsi="Courier New" w:cs="Courier New"/>
        </w:rPr>
        <w:t>VisItSetupEnvironment</w:t>
      </w:r>
      <w:proofErr w:type="spellEnd"/>
      <w:r>
        <w:rPr>
          <w:rFonts w:ascii="Courier New" w:hAnsi="Courier New" w:cs="Courier New"/>
        </w:rPr>
        <w:t>()</w:t>
      </w:r>
      <w:r>
        <w:rPr>
          <w:rFonts w:ascii="Courier New" w:eastAsia="Courier New" w:hAnsi="Courier New" w:cs="Courier New"/>
        </w:rPr>
        <w:t xml:space="preserve"> </w:t>
      </w:r>
      <w:r>
        <w:t>and</w:t>
      </w:r>
      <w:r>
        <w:rPr>
          <w:rFonts w:ascii="Courier New" w:eastAsia="Courier New" w:hAnsi="Courier New" w:cs="Courier New"/>
        </w:rPr>
        <w:t xml:space="preserve"> </w:t>
      </w:r>
      <w:r>
        <w:t>changes</w:t>
      </w:r>
      <w:r>
        <w:rPr>
          <w:rFonts w:eastAsia="Times New Roman"/>
        </w:rPr>
        <w:t xml:space="preserve"> </w:t>
      </w:r>
      <w:r>
        <w:t>in</w:t>
      </w:r>
      <w:r>
        <w:rPr>
          <w:rFonts w:eastAsia="Times New Roman"/>
        </w:rPr>
        <w:t xml:space="preserve"> </w:t>
      </w:r>
      <w:r>
        <w:t>the</w:t>
      </w:r>
      <w:r>
        <w:rPr>
          <w:rFonts w:eastAsia="Times New Roman"/>
        </w:rPr>
        <w:t xml:space="preserve"> </w:t>
      </w:r>
      <w:r>
        <w:t>constructor</w:t>
      </w:r>
      <w:r>
        <w:rPr>
          <w:rFonts w:eastAsia="Times New Roman"/>
        </w:rPr>
        <w:t xml:space="preserve"> </w:t>
      </w:r>
      <w:r>
        <w:t>included</w:t>
      </w:r>
      <w:r>
        <w:rPr>
          <w:rFonts w:eastAsia="Times New Roman"/>
        </w:rPr>
        <w:t xml:space="preserve"> </w:t>
      </w:r>
      <w:r>
        <w:t>registering</w:t>
      </w:r>
      <w:r>
        <w:rPr>
          <w:rFonts w:eastAsia="Times New Roman"/>
        </w:rPr>
        <w:t xml:space="preserve"> </w:t>
      </w:r>
      <w:r>
        <w:t>the</w:t>
      </w:r>
      <w:r>
        <w:rPr>
          <w:rFonts w:eastAsia="Times New Roman"/>
        </w:rPr>
        <w:t xml:space="preserve"> </w:t>
      </w:r>
      <w:r>
        <w:t>callback</w:t>
      </w:r>
      <w:r>
        <w:rPr>
          <w:rFonts w:eastAsia="Times New Roman"/>
        </w:rPr>
        <w:t xml:space="preserve"> </w:t>
      </w:r>
      <w:r>
        <w:t>functions</w:t>
      </w:r>
      <w:r>
        <w:rPr>
          <w:rFonts w:eastAsia="Times New Roman"/>
        </w:rPr>
        <w:t xml:space="preserve"> </w:t>
      </w:r>
      <w:r>
        <w:t>for</w:t>
      </w:r>
      <w:r>
        <w:rPr>
          <w:rFonts w:eastAsia="Times New Roman"/>
        </w:rPr>
        <w:t xml:space="preserve"> </w:t>
      </w:r>
      <w:r>
        <w:t>global</w:t>
      </w:r>
      <w:r>
        <w:rPr>
          <w:rFonts w:eastAsia="Times New Roman"/>
        </w:rPr>
        <w:t xml:space="preserve"> </w:t>
      </w:r>
      <w:r>
        <w:t>communication:</w:t>
      </w:r>
    </w:p>
    <w:p w:rsidR="00BE4561" w:rsidRDefault="00BE4561">
      <w:pPr>
        <w:pStyle w:val="Els-bulletlist"/>
        <w:keepNext w:val="0"/>
        <w:widowControl w:val="0"/>
        <w:numPr>
          <w:ilvl w:val="0"/>
          <w:numId w:val="0"/>
        </w:numPr>
        <w:jc w:val="both"/>
      </w:pPr>
    </w:p>
    <w:p w:rsidR="00BE4561" w:rsidRPr="008438F5" w:rsidRDefault="00BE4561" w:rsidP="009E0233">
      <w:pPr>
        <w:pStyle w:val="Els-1storder-head"/>
        <w:keepNext w:val="0"/>
        <w:widowControl w:val="0"/>
        <w:numPr>
          <w:ilvl w:val="0"/>
          <w:numId w:val="0"/>
        </w:numPr>
        <w:spacing w:before="0" w:after="0"/>
        <w:ind w:left="180"/>
        <w:jc w:val="both"/>
        <w:rPr>
          <w:rFonts w:ascii="Courier New" w:eastAsia="Courier New" w:hAnsi="Courier New" w:cs="Courier New"/>
          <w:b w:val="0"/>
        </w:rPr>
      </w:pPr>
      <w:proofErr w:type="spellStart"/>
      <w:proofErr w:type="gramStart"/>
      <w:r>
        <w:rPr>
          <w:rFonts w:ascii="Courier New" w:hAnsi="Courier New" w:cs="Courier New"/>
          <w:b w:val="0"/>
        </w:rPr>
        <w:t>VisItSetBroadcastIntFunction</w:t>
      </w:r>
      <w:proofErr w:type="spellEnd"/>
      <w:r>
        <w:rPr>
          <w:rFonts w:ascii="Courier New" w:hAnsi="Courier New" w:cs="Courier New"/>
          <w:b w:val="0"/>
        </w:rPr>
        <w:t>(</w:t>
      </w:r>
      <w:proofErr w:type="spellStart"/>
      <w:proofErr w:type="gramEnd"/>
      <w:r>
        <w:rPr>
          <w:rFonts w:ascii="Courier New" w:hAnsi="Courier New" w:cs="Courier New"/>
          <w:b w:val="0"/>
        </w:rPr>
        <w:t>visit_broadcast_int_callback</w:t>
      </w:r>
      <w:proofErr w:type="spellEnd"/>
      <w:r>
        <w:rPr>
          <w:rFonts w:ascii="Courier New" w:hAnsi="Courier New" w:cs="Courier New"/>
          <w:b w:val="0"/>
        </w:rPr>
        <w:t>);</w:t>
      </w:r>
      <w:r>
        <w:rPr>
          <w:rFonts w:ascii="Courier New" w:eastAsia="Courier New" w:hAnsi="Courier New" w:cs="Courier New"/>
          <w:b w:val="0"/>
        </w:rPr>
        <w:t xml:space="preserve">       </w:t>
      </w:r>
      <w:r w:rsidR="008438F5">
        <w:rPr>
          <w:rFonts w:ascii="Courier New" w:eastAsia="Courier New" w:hAnsi="Courier New" w:cs="Courier New"/>
          <w:b w:val="0"/>
        </w:rPr>
        <w:t xml:space="preserve"> </w:t>
      </w:r>
      <w:r>
        <w:rPr>
          <w:rFonts w:ascii="Courier New" w:hAnsi="Courier New" w:cs="Courier New"/>
          <w:b w:val="0"/>
        </w:rPr>
        <w:t>VisItSetBroadcastStringFunction(visit_broadcast_string_callback);</w:t>
      </w:r>
    </w:p>
    <w:p w:rsidR="00BE4561" w:rsidRDefault="00BE4561">
      <w:pPr>
        <w:pStyle w:val="Els-1storder-head"/>
        <w:keepNext w:val="0"/>
        <w:widowControl w:val="0"/>
        <w:numPr>
          <w:ilvl w:val="0"/>
          <w:numId w:val="0"/>
        </w:numPr>
        <w:spacing w:before="0" w:after="0"/>
        <w:ind w:left="270"/>
        <w:jc w:val="both"/>
        <w:rPr>
          <w:rFonts w:ascii="Courier New" w:hAnsi="Courier New" w:cs="Courier New"/>
          <w:b w:val="0"/>
        </w:rPr>
      </w:pPr>
    </w:p>
    <w:p w:rsidR="00BE4561" w:rsidRDefault="00BE4561">
      <w:pPr>
        <w:pStyle w:val="Els-1storder-head"/>
        <w:keepNext w:val="0"/>
        <w:widowControl w:val="0"/>
        <w:numPr>
          <w:ilvl w:val="0"/>
          <w:numId w:val="0"/>
        </w:numPr>
        <w:spacing w:before="0" w:after="0"/>
        <w:jc w:val="both"/>
        <w:rPr>
          <w:b w:val="0"/>
        </w:rPr>
      </w:pPr>
      <w:proofErr w:type="gramStart"/>
      <w:r>
        <w:rPr>
          <w:b w:val="0"/>
        </w:rPr>
        <w:t>calling</w:t>
      </w:r>
      <w:proofErr w:type="gramEnd"/>
      <w:r>
        <w:rPr>
          <w:rFonts w:eastAsia="Times New Roman"/>
          <w:b w:val="0"/>
        </w:rPr>
        <w:t xml:space="preserve"> </w:t>
      </w:r>
      <w:r>
        <w:rPr>
          <w:b w:val="0"/>
        </w:rPr>
        <w:t>functions</w:t>
      </w:r>
      <w:r>
        <w:rPr>
          <w:rFonts w:eastAsia="Times New Roman"/>
          <w:b w:val="0"/>
        </w:rPr>
        <w:t xml:space="preserve"> </w:t>
      </w:r>
      <w:r>
        <w:rPr>
          <w:b w:val="0"/>
        </w:rPr>
        <w:t>that</w:t>
      </w:r>
      <w:r>
        <w:rPr>
          <w:rFonts w:eastAsia="Times New Roman"/>
          <w:b w:val="0"/>
        </w:rPr>
        <w:t xml:space="preserve"> </w:t>
      </w:r>
      <w:r>
        <w:rPr>
          <w:b w:val="0"/>
        </w:rPr>
        <w:t>set</w:t>
      </w:r>
      <w:r>
        <w:rPr>
          <w:rFonts w:eastAsia="Times New Roman"/>
          <w:b w:val="0"/>
        </w:rPr>
        <w:t xml:space="preserve"> </w:t>
      </w:r>
      <w:proofErr w:type="spellStart"/>
      <w:r>
        <w:rPr>
          <w:rFonts w:ascii="Courier New" w:hAnsi="Courier New" w:cs="Courier New"/>
          <w:b w:val="0"/>
        </w:rPr>
        <w:t>libsim</w:t>
      </w:r>
      <w:proofErr w:type="spellEnd"/>
      <w:r>
        <w:rPr>
          <w:rFonts w:eastAsia="Times New Roman"/>
          <w:b w:val="0"/>
        </w:rPr>
        <w:t xml:space="preserve"> </w:t>
      </w:r>
      <w:r>
        <w:rPr>
          <w:b w:val="0"/>
        </w:rPr>
        <w:t>to</w:t>
      </w:r>
      <w:r>
        <w:rPr>
          <w:rFonts w:eastAsia="Times New Roman"/>
          <w:b w:val="0"/>
        </w:rPr>
        <w:t xml:space="preserve"> </w:t>
      </w:r>
      <w:r>
        <w:rPr>
          <w:b w:val="0"/>
        </w:rPr>
        <w:t>operate</w:t>
      </w:r>
      <w:r>
        <w:rPr>
          <w:rFonts w:eastAsia="Times New Roman"/>
          <w:b w:val="0"/>
        </w:rPr>
        <w:t xml:space="preserve"> </w:t>
      </w:r>
      <w:r>
        <w:rPr>
          <w:b w:val="0"/>
        </w:rPr>
        <w:t>in</w:t>
      </w:r>
      <w:r>
        <w:rPr>
          <w:rFonts w:eastAsia="Times New Roman"/>
          <w:b w:val="0"/>
        </w:rPr>
        <w:t xml:space="preserve"> </w:t>
      </w:r>
      <w:r>
        <w:rPr>
          <w:b w:val="0"/>
        </w:rPr>
        <w:t>parallel</w:t>
      </w:r>
      <w:r>
        <w:rPr>
          <w:rFonts w:eastAsia="Times New Roman"/>
          <w:b w:val="0"/>
        </w:rPr>
        <w:t xml:space="preserve"> </w:t>
      </w:r>
      <w:r>
        <w:rPr>
          <w:b w:val="0"/>
        </w:rPr>
        <w:t>and</w:t>
      </w:r>
      <w:r>
        <w:rPr>
          <w:rFonts w:eastAsia="Times New Roman"/>
          <w:b w:val="0"/>
        </w:rPr>
        <w:t xml:space="preserve"> </w:t>
      </w:r>
      <w:r>
        <w:rPr>
          <w:b w:val="0"/>
        </w:rPr>
        <w:t>set</w:t>
      </w:r>
      <w:r>
        <w:rPr>
          <w:rFonts w:eastAsia="Times New Roman"/>
          <w:b w:val="0"/>
        </w:rPr>
        <w:t xml:space="preserve"> </w:t>
      </w:r>
      <w:r>
        <w:rPr>
          <w:b w:val="0"/>
        </w:rPr>
        <w:t>the</w:t>
      </w:r>
      <w:r>
        <w:rPr>
          <w:rFonts w:eastAsia="Times New Roman"/>
          <w:b w:val="0"/>
        </w:rPr>
        <w:t xml:space="preserve"> </w:t>
      </w:r>
      <w:r>
        <w:rPr>
          <w:b w:val="0"/>
        </w:rPr>
        <w:t>rank</w:t>
      </w:r>
      <w:r>
        <w:rPr>
          <w:rFonts w:eastAsia="Times New Roman"/>
          <w:b w:val="0"/>
        </w:rPr>
        <w:t xml:space="preserve"> </w:t>
      </w:r>
      <w:r>
        <w:rPr>
          <w:b w:val="0"/>
        </w:rPr>
        <w:t>of</w:t>
      </w:r>
      <w:r>
        <w:rPr>
          <w:rFonts w:eastAsia="Times New Roman"/>
          <w:b w:val="0"/>
        </w:rPr>
        <w:t xml:space="preserve"> </w:t>
      </w:r>
      <w:r>
        <w:rPr>
          <w:b w:val="0"/>
        </w:rPr>
        <w:t>the</w:t>
      </w:r>
      <w:r>
        <w:rPr>
          <w:rFonts w:eastAsia="Times New Roman"/>
          <w:b w:val="0"/>
        </w:rPr>
        <w:t xml:space="preserve"> </w:t>
      </w:r>
      <w:r>
        <w:rPr>
          <w:b w:val="0"/>
        </w:rPr>
        <w:t>current</w:t>
      </w:r>
      <w:r>
        <w:rPr>
          <w:rFonts w:eastAsia="Times New Roman"/>
          <w:b w:val="0"/>
        </w:rPr>
        <w:t xml:space="preserve"> </w:t>
      </w:r>
      <w:r>
        <w:rPr>
          <w:b w:val="0"/>
        </w:rPr>
        <w:t>process</w:t>
      </w:r>
      <w:r>
        <w:rPr>
          <w:rFonts w:eastAsia="Times New Roman"/>
          <w:b w:val="0"/>
        </w:rPr>
        <w:t xml:space="preserve"> </w:t>
      </w:r>
      <w:r>
        <w:rPr>
          <w:b w:val="0"/>
        </w:rPr>
        <w:t>within</w:t>
      </w:r>
      <w:r>
        <w:rPr>
          <w:rFonts w:eastAsia="Times New Roman"/>
          <w:b w:val="0"/>
        </w:rPr>
        <w:t xml:space="preserve"> </w:t>
      </w:r>
      <w:r>
        <w:rPr>
          <w:b w:val="0"/>
        </w:rPr>
        <w:t>its</w:t>
      </w:r>
      <w:r>
        <w:rPr>
          <w:rFonts w:eastAsia="Times New Roman"/>
          <w:b w:val="0"/>
        </w:rPr>
        <w:t xml:space="preserve"> </w:t>
      </w:r>
      <w:r>
        <w:rPr>
          <w:b w:val="0"/>
        </w:rPr>
        <w:t>MPI</w:t>
      </w:r>
      <w:r>
        <w:rPr>
          <w:rFonts w:eastAsia="Times New Roman"/>
          <w:b w:val="0"/>
        </w:rPr>
        <w:t xml:space="preserve"> </w:t>
      </w:r>
      <w:r>
        <w:rPr>
          <w:b w:val="0"/>
        </w:rPr>
        <w:t>communicator:</w:t>
      </w:r>
    </w:p>
    <w:p w:rsidR="00BE4561" w:rsidRDefault="00BE4561">
      <w:pPr>
        <w:pStyle w:val="Els-body-text"/>
        <w:keepNext w:val="0"/>
        <w:widowControl w:val="0"/>
      </w:pPr>
    </w:p>
    <w:p w:rsidR="00BE4561" w:rsidRDefault="00BE4561" w:rsidP="009E0233">
      <w:pPr>
        <w:pStyle w:val="Els-body-text"/>
        <w:keepNext w:val="0"/>
        <w:widowControl w:val="0"/>
        <w:ind w:left="180" w:firstLine="0"/>
        <w:jc w:val="left"/>
        <w:rPr>
          <w:rFonts w:ascii="Courier New" w:hAnsi="Courier New" w:cs="Courier New"/>
        </w:rPr>
      </w:pPr>
      <w:proofErr w:type="spellStart"/>
      <w:proofErr w:type="gramStart"/>
      <w:r>
        <w:rPr>
          <w:rFonts w:ascii="Courier New" w:hAnsi="Courier New" w:cs="Courier New"/>
        </w:rPr>
        <w:t>VisItSetParallel</w:t>
      </w:r>
      <w:proofErr w:type="spellEnd"/>
      <w:r>
        <w:rPr>
          <w:rFonts w:ascii="Courier New" w:hAnsi="Courier New" w:cs="Courier New"/>
        </w:rPr>
        <w:t>(</w:t>
      </w:r>
      <w:proofErr w:type="spellStart"/>
      <w:proofErr w:type="gramEnd"/>
      <w:r>
        <w:rPr>
          <w:rFonts w:ascii="Courier New" w:hAnsi="Courier New" w:cs="Courier New"/>
        </w:rPr>
        <w:t>sim.par_size</w:t>
      </w:r>
      <w:proofErr w:type="spellEnd"/>
      <w:r>
        <w:rPr>
          <w:rFonts w:ascii="Courier New" w:eastAsia="Courier New" w:hAnsi="Courier New" w:cs="Courier New"/>
        </w:rPr>
        <w:t xml:space="preserve"> </w:t>
      </w:r>
      <w:r>
        <w:rPr>
          <w:rFonts w:ascii="Courier New" w:hAnsi="Courier New" w:cs="Courier New"/>
        </w:rPr>
        <w:t>&gt;</w:t>
      </w:r>
      <w:r>
        <w:rPr>
          <w:rFonts w:ascii="Courier New" w:eastAsia="Courier New" w:hAnsi="Courier New" w:cs="Courier New"/>
        </w:rPr>
        <w:t xml:space="preserve"> </w:t>
      </w:r>
      <w:r>
        <w:rPr>
          <w:rFonts w:ascii="Courier New" w:hAnsi="Courier New" w:cs="Courier New"/>
        </w:rPr>
        <w:t>1);</w:t>
      </w:r>
      <w:r>
        <w:br/>
      </w:r>
      <w:proofErr w:type="spellStart"/>
      <w:r>
        <w:rPr>
          <w:rFonts w:ascii="Courier New" w:hAnsi="Courier New" w:cs="Courier New"/>
        </w:rPr>
        <w:t>VisItSetParallelRank</w:t>
      </w:r>
      <w:proofErr w:type="spellEnd"/>
      <w:r>
        <w:rPr>
          <w:rFonts w:ascii="Courier New" w:hAnsi="Courier New" w:cs="Courier New"/>
        </w:rPr>
        <w:t>(</w:t>
      </w:r>
      <w:proofErr w:type="spellStart"/>
      <w:r>
        <w:rPr>
          <w:rFonts w:ascii="Courier New" w:hAnsi="Courier New" w:cs="Courier New"/>
        </w:rPr>
        <w:t>sim.par_rank</w:t>
      </w:r>
      <w:proofErr w:type="spellEnd"/>
      <w:r>
        <w:rPr>
          <w:rFonts w:ascii="Courier New" w:hAnsi="Courier New" w:cs="Courier New"/>
        </w:rPr>
        <w:t>);</w:t>
      </w:r>
    </w:p>
    <w:p w:rsidR="00BE4561" w:rsidRDefault="00BE4561">
      <w:pPr>
        <w:pStyle w:val="Els-body-text"/>
        <w:keepNext w:val="0"/>
        <w:widowControl w:val="0"/>
        <w:ind w:left="720" w:firstLine="0"/>
        <w:jc w:val="left"/>
        <w:rPr>
          <w:rFonts w:ascii="Courier New" w:hAnsi="Courier New" w:cs="Courier New"/>
        </w:rPr>
      </w:pPr>
    </w:p>
    <w:p w:rsidR="00BE4561" w:rsidRDefault="00BE4561">
      <w:pPr>
        <w:pStyle w:val="Els-bulletlist"/>
        <w:keepNext w:val="0"/>
        <w:widowControl w:val="0"/>
        <w:numPr>
          <w:ilvl w:val="0"/>
          <w:numId w:val="0"/>
        </w:numPr>
        <w:jc w:val="both"/>
      </w:pPr>
      <w:r>
        <w:t>and</w:t>
      </w:r>
      <w:r>
        <w:rPr>
          <w:rFonts w:eastAsia="Times New Roman"/>
        </w:rPr>
        <w:t xml:space="preserve"> </w:t>
      </w:r>
      <w:r>
        <w:t>finally</w:t>
      </w:r>
      <w:r>
        <w:rPr>
          <w:rFonts w:eastAsia="Times New Roman"/>
        </w:rPr>
        <w:t xml:space="preserve"> </w:t>
      </w:r>
      <w:r>
        <w:t>adding</w:t>
      </w:r>
      <w:r>
        <w:rPr>
          <w:rFonts w:eastAsia="Times New Roman"/>
        </w:rPr>
        <w:t xml:space="preserve"> </w:t>
      </w:r>
      <w:r>
        <w:t>the</w:t>
      </w:r>
      <w:r>
        <w:rPr>
          <w:rFonts w:eastAsia="Times New Roman"/>
        </w:rPr>
        <w:t xml:space="preserve"> </w:t>
      </w:r>
      <w:r>
        <w:t>function</w:t>
      </w:r>
      <w:r>
        <w:rPr>
          <w:rFonts w:eastAsia="Times New Roman"/>
        </w:rPr>
        <w:t xml:space="preserve"> </w:t>
      </w:r>
      <w:proofErr w:type="spellStart"/>
      <w:r>
        <w:rPr>
          <w:rFonts w:ascii="Courier New" w:hAnsi="Courier New" w:cs="Courier New"/>
        </w:rPr>
        <w:t>VisItInitializeSocketAndDumpSimFile</w:t>
      </w:r>
      <w:proofErr w:type="spellEnd"/>
      <w:r>
        <w:rPr>
          <w:rFonts w:ascii="Courier New" w:hAnsi="Courier New" w:cs="Courier New"/>
        </w:rPr>
        <w:t>()</w:t>
      </w:r>
      <w:r>
        <w:t>,</w:t>
      </w:r>
      <w:r>
        <w:rPr>
          <w:rFonts w:eastAsia="Times New Roman"/>
        </w:rPr>
        <w:t xml:space="preserve"> </w:t>
      </w:r>
      <w:r>
        <w:t>that</w:t>
      </w:r>
      <w:r>
        <w:rPr>
          <w:rFonts w:eastAsia="Times New Roman"/>
        </w:rPr>
        <w:t xml:space="preserve"> </w:t>
      </w:r>
      <w:r>
        <w:t>will</w:t>
      </w:r>
      <w:r>
        <w:rPr>
          <w:rFonts w:eastAsia="Times New Roman"/>
        </w:rPr>
        <w:t xml:space="preserve"> </w:t>
      </w:r>
      <w:r>
        <w:t>be</w:t>
      </w:r>
      <w:r>
        <w:rPr>
          <w:rFonts w:eastAsia="Times New Roman"/>
        </w:rPr>
        <w:t xml:space="preserve"> </w:t>
      </w:r>
      <w:r>
        <w:t>executed</w:t>
      </w:r>
      <w:r>
        <w:rPr>
          <w:rFonts w:eastAsia="Times New Roman"/>
        </w:rPr>
        <w:t xml:space="preserve"> </w:t>
      </w:r>
      <w:r>
        <w:t>only</w:t>
      </w:r>
      <w:r>
        <w:rPr>
          <w:rFonts w:eastAsia="Times New Roman"/>
        </w:rPr>
        <w:t xml:space="preserve"> </w:t>
      </w:r>
      <w:r>
        <w:t>by</w:t>
      </w:r>
      <w:r>
        <w:rPr>
          <w:rFonts w:eastAsia="Times New Roman"/>
        </w:rPr>
        <w:t xml:space="preserve"> </w:t>
      </w:r>
      <w:r>
        <w:t>the</w:t>
      </w:r>
      <w:r>
        <w:rPr>
          <w:rFonts w:eastAsia="Times New Roman"/>
        </w:rPr>
        <w:t xml:space="preserve"> </w:t>
      </w:r>
      <w:r>
        <w:t>process</w:t>
      </w:r>
      <w:r>
        <w:rPr>
          <w:rFonts w:eastAsia="Times New Roman"/>
        </w:rPr>
        <w:t xml:space="preserve"> </w:t>
      </w:r>
      <w:r>
        <w:t>with</w:t>
      </w:r>
      <w:r>
        <w:rPr>
          <w:rFonts w:eastAsia="Times New Roman"/>
        </w:rPr>
        <w:t xml:space="preserve"> </w:t>
      </w:r>
      <w:r>
        <w:t>rank</w:t>
      </w:r>
      <w:r>
        <w:rPr>
          <w:rFonts w:eastAsia="Times New Roman"/>
        </w:rPr>
        <w:t xml:space="preserve"> </w:t>
      </w:r>
      <w:r>
        <w:t>0</w:t>
      </w:r>
      <w:r>
        <w:rPr>
          <w:rFonts w:eastAsia="Times New Roman"/>
        </w:rPr>
        <w:t xml:space="preserve"> </w:t>
      </w:r>
      <w:r>
        <w:t>and</w:t>
      </w:r>
      <w:r>
        <w:rPr>
          <w:rFonts w:eastAsia="Times New Roman"/>
        </w:rPr>
        <w:t xml:space="preserve"> </w:t>
      </w:r>
      <w:r>
        <w:t>which</w:t>
      </w:r>
      <w:r>
        <w:rPr>
          <w:rFonts w:eastAsia="Times New Roman"/>
        </w:rPr>
        <w:t xml:space="preserve"> </w:t>
      </w:r>
      <w:r>
        <w:t>makes</w:t>
      </w:r>
      <w:r>
        <w:rPr>
          <w:rFonts w:eastAsia="Times New Roman"/>
        </w:rPr>
        <w:t xml:space="preserve"> </w:t>
      </w:r>
      <w:r>
        <w:t>simulation</w:t>
      </w:r>
      <w:r>
        <w:rPr>
          <w:rFonts w:eastAsia="Times New Roman"/>
        </w:rPr>
        <w:t xml:space="preserve"> </w:t>
      </w:r>
      <w:r>
        <w:t>start</w:t>
      </w:r>
      <w:r>
        <w:rPr>
          <w:rFonts w:eastAsia="Times New Roman"/>
        </w:rPr>
        <w:t xml:space="preserve"> </w:t>
      </w:r>
      <w:r>
        <w:t>listening</w:t>
      </w:r>
      <w:r>
        <w:rPr>
          <w:rFonts w:eastAsia="Times New Roman"/>
        </w:rPr>
        <w:t xml:space="preserve"> </w:t>
      </w:r>
      <w:r>
        <w:t>for</w:t>
      </w:r>
      <w:r>
        <w:rPr>
          <w:rFonts w:eastAsia="Times New Roman"/>
        </w:rPr>
        <w:t xml:space="preserve"> </w:t>
      </w:r>
      <w:r>
        <w:t>inbound</w:t>
      </w:r>
      <w:r>
        <w:rPr>
          <w:rFonts w:eastAsia="Times New Roman"/>
        </w:rPr>
        <w:t xml:space="preserve"> </w:t>
      </w:r>
      <w:proofErr w:type="spellStart"/>
      <w:r>
        <w:t>VisIt</w:t>
      </w:r>
      <w:proofErr w:type="spellEnd"/>
      <w:r>
        <w:rPr>
          <w:rFonts w:eastAsia="Times New Roman"/>
        </w:rPr>
        <w:t xml:space="preserve"> </w:t>
      </w:r>
      <w:r>
        <w:t>socket</w:t>
      </w:r>
      <w:r>
        <w:rPr>
          <w:rFonts w:eastAsia="Times New Roman"/>
        </w:rPr>
        <w:t xml:space="preserve"> </w:t>
      </w:r>
      <w:r>
        <w:t>connections</w:t>
      </w:r>
      <w:r>
        <w:rPr>
          <w:rFonts w:eastAsia="Times New Roman"/>
        </w:rPr>
        <w:t xml:space="preserve"> </w:t>
      </w:r>
      <w:r>
        <w:t>and</w:t>
      </w:r>
      <w:r>
        <w:rPr>
          <w:rFonts w:eastAsia="Times New Roman"/>
        </w:rPr>
        <w:t xml:space="preserve"> </w:t>
      </w:r>
      <w:r>
        <w:t>writes</w:t>
      </w:r>
      <w:r>
        <w:rPr>
          <w:rFonts w:eastAsia="Times New Roman"/>
        </w:rPr>
        <w:t xml:space="preserve"> </w:t>
      </w:r>
      <w:r>
        <w:t>a</w:t>
      </w:r>
      <w:r>
        <w:rPr>
          <w:rFonts w:eastAsia="Times New Roman"/>
        </w:rPr>
        <w:t xml:space="preserve"> </w:t>
      </w:r>
      <w:r>
        <w:t>.</w:t>
      </w:r>
      <w:r>
        <w:rPr>
          <w:rFonts w:ascii="Courier New" w:hAnsi="Courier New" w:cs="Courier New"/>
        </w:rPr>
        <w:t>sim2</w:t>
      </w:r>
      <w:r>
        <w:rPr>
          <w:rFonts w:eastAsia="Times New Roman"/>
        </w:rPr>
        <w:t xml:space="preserve"> </w:t>
      </w:r>
      <w:r>
        <w:t>file</w:t>
      </w:r>
      <w:r>
        <w:rPr>
          <w:rFonts w:eastAsia="Times New Roman"/>
        </w:rPr>
        <w:t xml:space="preserve"> </w:t>
      </w:r>
      <w:r>
        <w:t>that</w:t>
      </w:r>
      <w:r>
        <w:rPr>
          <w:rFonts w:eastAsia="Times New Roman"/>
        </w:rPr>
        <w:t xml:space="preserve"> </w:t>
      </w:r>
      <w:r>
        <w:t>tells</w:t>
      </w:r>
      <w:r>
        <w:rPr>
          <w:rFonts w:eastAsia="Times New Roman"/>
        </w:rPr>
        <w:t xml:space="preserve"> </w:t>
      </w:r>
      <w:proofErr w:type="spellStart"/>
      <w:r>
        <w:t>VisIt</w:t>
      </w:r>
      <w:proofErr w:type="spellEnd"/>
      <w:r>
        <w:rPr>
          <w:rFonts w:eastAsia="Times New Roman"/>
        </w:rPr>
        <w:t xml:space="preserve"> </w:t>
      </w:r>
      <w:r>
        <w:t>client</w:t>
      </w:r>
      <w:r>
        <w:rPr>
          <w:rFonts w:eastAsia="Times New Roman"/>
        </w:rPr>
        <w:t xml:space="preserve"> </w:t>
      </w:r>
      <w:r>
        <w:t>how</w:t>
      </w:r>
      <w:r>
        <w:rPr>
          <w:rFonts w:eastAsia="Times New Roman"/>
        </w:rPr>
        <w:t xml:space="preserve"> </w:t>
      </w:r>
      <w:r>
        <w:t>to</w:t>
      </w:r>
      <w:r>
        <w:rPr>
          <w:rFonts w:eastAsia="Times New Roman"/>
        </w:rPr>
        <w:t xml:space="preserve"> </w:t>
      </w:r>
      <w:r>
        <w:t>connect</w:t>
      </w:r>
      <w:r>
        <w:rPr>
          <w:rFonts w:eastAsia="Times New Roman"/>
        </w:rPr>
        <w:t xml:space="preserve"> </w:t>
      </w:r>
      <w:r>
        <w:t>to</w:t>
      </w:r>
      <w:r>
        <w:rPr>
          <w:rFonts w:eastAsia="Times New Roman"/>
        </w:rPr>
        <w:t xml:space="preserve"> </w:t>
      </w:r>
      <w:r>
        <w:t>the</w:t>
      </w:r>
      <w:r>
        <w:rPr>
          <w:rFonts w:eastAsia="Times New Roman"/>
        </w:rPr>
        <w:t xml:space="preserve"> </w:t>
      </w:r>
      <w:r>
        <w:t>simulation.</w:t>
      </w:r>
    </w:p>
    <w:p w:rsidR="00BE4561" w:rsidRDefault="00BE4561">
      <w:pPr>
        <w:pStyle w:val="Els-bulletlist"/>
        <w:keepNext w:val="0"/>
        <w:widowControl w:val="0"/>
        <w:numPr>
          <w:ilvl w:val="0"/>
          <w:numId w:val="0"/>
        </w:numPr>
      </w:pPr>
    </w:p>
    <w:p w:rsidR="00BE4561" w:rsidRDefault="00BE4561">
      <w:pPr>
        <w:pStyle w:val="Els-bulletlist"/>
        <w:keepNext w:val="0"/>
        <w:widowControl w:val="0"/>
        <w:numPr>
          <w:ilvl w:val="0"/>
          <w:numId w:val="0"/>
        </w:numPr>
        <w:jc w:val="both"/>
      </w:pPr>
      <w:r>
        <w:t>We</w:t>
      </w:r>
      <w:r>
        <w:rPr>
          <w:rFonts w:eastAsia="Times New Roman"/>
        </w:rPr>
        <w:t xml:space="preserve"> </w:t>
      </w:r>
      <w:r>
        <w:t>added</w:t>
      </w:r>
      <w:r>
        <w:rPr>
          <w:rFonts w:eastAsia="Times New Roman"/>
        </w:rPr>
        <w:t xml:space="preserve"> </w:t>
      </w:r>
      <w:r>
        <w:t>the</w:t>
      </w:r>
      <w:r>
        <w:rPr>
          <w:rFonts w:eastAsia="Times New Roman"/>
        </w:rPr>
        <w:t xml:space="preserve"> </w:t>
      </w:r>
      <w:proofErr w:type="spellStart"/>
      <w:r>
        <w:rPr>
          <w:rFonts w:ascii="Courier New" w:hAnsi="Courier New" w:cs="Courier New"/>
        </w:rPr>
        <w:t>simulation_data</w:t>
      </w:r>
      <w:proofErr w:type="spellEnd"/>
      <w:r>
        <w:rPr>
          <w:rFonts w:eastAsia="Times New Roman"/>
        </w:rPr>
        <w:t xml:space="preserve"> </w:t>
      </w:r>
      <w:r>
        <w:t>type</w:t>
      </w:r>
      <w:r>
        <w:rPr>
          <w:rFonts w:eastAsia="Times New Roman"/>
        </w:rPr>
        <w:t xml:space="preserve"> </w:t>
      </w:r>
      <w:r>
        <w:t>field</w:t>
      </w:r>
      <w:r>
        <w:rPr>
          <w:rFonts w:eastAsia="Times New Roman"/>
        </w:rPr>
        <w:t xml:space="preserve"> </w:t>
      </w:r>
      <w:r>
        <w:t>to</w:t>
      </w:r>
      <w:r>
        <w:rPr>
          <w:rFonts w:eastAsia="Times New Roman"/>
        </w:rPr>
        <w:t xml:space="preserve"> </w:t>
      </w:r>
      <w:r>
        <w:t>the</w:t>
      </w:r>
      <w:r>
        <w:rPr>
          <w:rFonts w:eastAsia="Times New Roman"/>
        </w:rPr>
        <w:t xml:space="preserve"> </w:t>
      </w:r>
      <w:r>
        <w:t>class</w:t>
      </w:r>
      <w:r>
        <w:rPr>
          <w:rFonts w:eastAsia="Times New Roman"/>
        </w:rPr>
        <w:t xml:space="preserve"> </w:t>
      </w:r>
      <w:proofErr w:type="spellStart"/>
      <w:r>
        <w:rPr>
          <w:rFonts w:ascii="Courier New" w:hAnsi="Courier New" w:cs="Courier New"/>
        </w:rPr>
        <w:t>NetworkDemoVis</w:t>
      </w:r>
      <w:proofErr w:type="spellEnd"/>
      <w:r>
        <w:t>.</w:t>
      </w:r>
      <w:r>
        <w:rPr>
          <w:rFonts w:eastAsia="Times New Roman"/>
        </w:rPr>
        <w:t xml:space="preserve"> </w:t>
      </w:r>
      <w:r>
        <w:t>This</w:t>
      </w:r>
      <w:r>
        <w:rPr>
          <w:rFonts w:eastAsia="Times New Roman"/>
        </w:rPr>
        <w:t xml:space="preserve"> </w:t>
      </w:r>
      <w:r>
        <w:t>is</w:t>
      </w:r>
      <w:r>
        <w:rPr>
          <w:rFonts w:eastAsia="Times New Roman"/>
        </w:rPr>
        <w:t xml:space="preserve"> </w:t>
      </w:r>
      <w:r>
        <w:t>a</w:t>
      </w:r>
      <w:r>
        <w:rPr>
          <w:rFonts w:eastAsia="Times New Roman"/>
        </w:rPr>
        <w:t xml:space="preserve"> </w:t>
      </w:r>
      <w:r>
        <w:t>structure</w:t>
      </w:r>
      <w:r>
        <w:rPr>
          <w:rFonts w:eastAsia="Times New Roman"/>
        </w:rPr>
        <w:t xml:space="preserve"> </w:t>
      </w:r>
      <w:r>
        <w:t>which</w:t>
      </w:r>
      <w:r>
        <w:rPr>
          <w:rFonts w:eastAsia="Times New Roman"/>
        </w:rPr>
        <w:t xml:space="preserve"> </w:t>
      </w:r>
      <w:r>
        <w:t>consists</w:t>
      </w:r>
      <w:r>
        <w:rPr>
          <w:rFonts w:eastAsia="Times New Roman"/>
        </w:rPr>
        <w:t xml:space="preserve"> </w:t>
      </w:r>
      <w:r>
        <w:t>of</w:t>
      </w:r>
      <w:r>
        <w:rPr>
          <w:rFonts w:eastAsia="Times New Roman"/>
        </w:rPr>
        <w:t xml:space="preserve"> </w:t>
      </w:r>
      <w:r>
        <w:t>fields</w:t>
      </w:r>
      <w:r>
        <w:rPr>
          <w:rFonts w:eastAsia="Times New Roman"/>
        </w:rPr>
        <w:t xml:space="preserve"> </w:t>
      </w:r>
      <w:r>
        <w:t>that</w:t>
      </w:r>
      <w:r>
        <w:rPr>
          <w:rFonts w:eastAsia="Times New Roman"/>
        </w:rPr>
        <w:t xml:space="preserve"> </w:t>
      </w:r>
      <w:r>
        <w:t>represent</w:t>
      </w:r>
      <w:r>
        <w:rPr>
          <w:rFonts w:eastAsia="Times New Roman"/>
        </w:rPr>
        <w:t xml:space="preserve"> </w:t>
      </w:r>
      <w:r>
        <w:t>the</w:t>
      </w:r>
      <w:r>
        <w:rPr>
          <w:rFonts w:eastAsia="Times New Roman"/>
        </w:rPr>
        <w:t xml:space="preserve"> </w:t>
      </w:r>
      <w:r>
        <w:t>simulation</w:t>
      </w:r>
      <w:r>
        <w:rPr>
          <w:rFonts w:eastAsia="Times New Roman"/>
        </w:rPr>
        <w:t xml:space="preserve"> </w:t>
      </w:r>
      <w:r>
        <w:t>state</w:t>
      </w:r>
      <w:r>
        <w:rPr>
          <w:rFonts w:eastAsia="Times New Roman"/>
        </w:rPr>
        <w:t xml:space="preserve"> </w:t>
      </w:r>
      <w:r>
        <w:t>(process</w:t>
      </w:r>
      <w:r>
        <w:rPr>
          <w:rFonts w:eastAsia="Times New Roman"/>
        </w:rPr>
        <w:t xml:space="preserve"> </w:t>
      </w:r>
      <w:r>
        <w:t>rank,</w:t>
      </w:r>
      <w:r>
        <w:rPr>
          <w:rFonts w:eastAsia="Times New Roman"/>
        </w:rPr>
        <w:t xml:space="preserve"> </w:t>
      </w:r>
      <w:r>
        <w:t>the</w:t>
      </w:r>
      <w:r>
        <w:rPr>
          <w:rFonts w:eastAsia="Times New Roman"/>
        </w:rPr>
        <w:t xml:space="preserve"> </w:t>
      </w:r>
      <w:r>
        <w:t>number</w:t>
      </w:r>
      <w:r>
        <w:rPr>
          <w:rFonts w:eastAsia="Times New Roman"/>
        </w:rPr>
        <w:t xml:space="preserve"> </w:t>
      </w:r>
      <w:r>
        <w:t>of</w:t>
      </w:r>
      <w:r>
        <w:rPr>
          <w:rFonts w:eastAsia="Times New Roman"/>
        </w:rPr>
        <w:t xml:space="preserve"> </w:t>
      </w:r>
      <w:r>
        <w:t>processes,</w:t>
      </w:r>
      <w:r>
        <w:rPr>
          <w:rFonts w:eastAsia="Times New Roman"/>
        </w:rPr>
        <w:t xml:space="preserve"> </w:t>
      </w:r>
      <w:r>
        <w:t>simulation</w:t>
      </w:r>
      <w:r>
        <w:rPr>
          <w:rFonts w:eastAsia="Times New Roman"/>
        </w:rPr>
        <w:t xml:space="preserve"> </w:t>
      </w:r>
      <w:r>
        <w:t>cycle</w:t>
      </w:r>
      <w:r>
        <w:rPr>
          <w:rFonts w:eastAsia="Times New Roman"/>
        </w:rPr>
        <w:t>…</w:t>
      </w:r>
      <w:r>
        <w:t>).</w:t>
      </w:r>
      <w:r>
        <w:rPr>
          <w:rFonts w:eastAsia="Times New Roman"/>
        </w:rPr>
        <w:t xml:space="preserve"> </w:t>
      </w:r>
      <w:proofErr w:type="spellStart"/>
      <w:proofErr w:type="gramStart"/>
      <w:r>
        <w:rPr>
          <w:rFonts w:ascii="Courier New" w:hAnsi="Courier New" w:cs="Courier New"/>
        </w:rPr>
        <w:t>NetworkRun</w:t>
      </w:r>
      <w:proofErr w:type="spellEnd"/>
      <w:r>
        <w:rPr>
          <w:rFonts w:ascii="Courier New" w:hAnsi="Courier New" w:cs="Courier New"/>
        </w:rPr>
        <w:t>(</w:t>
      </w:r>
      <w:proofErr w:type="gramEnd"/>
      <w:r>
        <w:rPr>
          <w:rFonts w:ascii="Courier New" w:hAnsi="Courier New" w:cs="Courier New"/>
        </w:rPr>
        <w:t>)</w:t>
      </w:r>
      <w:r>
        <w:rPr>
          <w:rFonts w:eastAsia="Times New Roman"/>
        </w:rPr>
        <w:t xml:space="preserve"> </w:t>
      </w:r>
      <w:r>
        <w:t>method,</w:t>
      </w:r>
      <w:r>
        <w:rPr>
          <w:rFonts w:eastAsia="Times New Roman"/>
        </w:rPr>
        <w:t xml:space="preserve"> </w:t>
      </w:r>
      <w:r>
        <w:t>the</w:t>
      </w:r>
      <w:r>
        <w:rPr>
          <w:rFonts w:eastAsia="Times New Roman"/>
        </w:rPr>
        <w:t xml:space="preserve"> </w:t>
      </w:r>
      <w:r>
        <w:t>member</w:t>
      </w:r>
      <w:r>
        <w:rPr>
          <w:rFonts w:eastAsia="Times New Roman"/>
        </w:rPr>
        <w:t xml:space="preserve"> </w:t>
      </w:r>
      <w:r>
        <w:t>of</w:t>
      </w:r>
      <w:r>
        <w:rPr>
          <w:rFonts w:eastAsia="Times New Roman"/>
        </w:rPr>
        <w:t xml:space="preserve"> </w:t>
      </w:r>
      <w:r>
        <w:t>the</w:t>
      </w:r>
      <w:r>
        <w:rPr>
          <w:rFonts w:eastAsia="Times New Roman"/>
        </w:rPr>
        <w:t xml:space="preserve"> </w:t>
      </w:r>
      <w:r>
        <w:t>example</w:t>
      </w:r>
      <w:r>
        <w:rPr>
          <w:rFonts w:eastAsia="Times New Roman"/>
        </w:rPr>
        <w:t xml:space="preserve"> </w:t>
      </w:r>
      <w:proofErr w:type="spellStart"/>
      <w:r>
        <w:rPr>
          <w:rFonts w:ascii="Courier New" w:hAnsi="Courier New" w:cs="Courier New"/>
        </w:rPr>
        <w:t>NetworkDemoVis</w:t>
      </w:r>
      <w:proofErr w:type="spellEnd"/>
      <w:r>
        <w:rPr>
          <w:rFonts w:eastAsia="Times New Roman"/>
        </w:rPr>
        <w:t xml:space="preserve"> </w:t>
      </w:r>
      <w:r>
        <w:t>class,</w:t>
      </w:r>
      <w:r>
        <w:rPr>
          <w:rFonts w:eastAsia="Times New Roman"/>
        </w:rPr>
        <w:t xml:space="preserve"> </w:t>
      </w:r>
      <w:r>
        <w:t>redefines</w:t>
      </w:r>
      <w:r>
        <w:rPr>
          <w:rFonts w:eastAsia="Times New Roman"/>
        </w:rPr>
        <w:t xml:space="preserve"> </w:t>
      </w:r>
      <w:r>
        <w:t>the</w:t>
      </w:r>
      <w:r>
        <w:rPr>
          <w:rFonts w:eastAsia="Times New Roman"/>
        </w:rPr>
        <w:t xml:space="preserve"> </w:t>
      </w:r>
      <w:r>
        <w:t>virtual</w:t>
      </w:r>
      <w:r>
        <w:rPr>
          <w:rFonts w:eastAsia="Times New Roman"/>
        </w:rPr>
        <w:t xml:space="preserve"> </w:t>
      </w:r>
      <w:r>
        <w:t>method</w:t>
      </w:r>
      <w:r>
        <w:rPr>
          <w:rFonts w:eastAsia="Times New Roman"/>
        </w:rPr>
        <w:t xml:space="preserve"> </w:t>
      </w:r>
      <w:r>
        <w:t>in</w:t>
      </w:r>
      <w:r>
        <w:rPr>
          <w:rFonts w:eastAsia="Times New Roman"/>
        </w:rPr>
        <w:t xml:space="preserve"> </w:t>
      </w:r>
      <w:r>
        <w:t>the</w:t>
      </w:r>
      <w:r>
        <w:rPr>
          <w:rFonts w:eastAsia="Times New Roman"/>
        </w:rPr>
        <w:t xml:space="preserve"> </w:t>
      </w:r>
      <w:r>
        <w:t>base</w:t>
      </w:r>
      <w:r>
        <w:rPr>
          <w:rFonts w:eastAsia="Times New Roman"/>
        </w:rPr>
        <w:t xml:space="preserve"> </w:t>
      </w:r>
      <w:r>
        <w:t>class</w:t>
      </w:r>
      <w:r>
        <w:rPr>
          <w:rFonts w:eastAsia="Times New Roman"/>
        </w:rPr>
        <w:t xml:space="preserve"> </w:t>
      </w:r>
      <w:r>
        <w:rPr>
          <w:rFonts w:ascii="Courier New" w:hAnsi="Courier New" w:cs="Courier New"/>
        </w:rPr>
        <w:t>Network</w:t>
      </w:r>
      <w:r>
        <w:t>.</w:t>
      </w:r>
      <w:r>
        <w:rPr>
          <w:rFonts w:eastAsia="Times New Roman"/>
        </w:rPr>
        <w:t xml:space="preserve"> </w:t>
      </w:r>
      <w:r>
        <w:t>This</w:t>
      </w:r>
      <w:r>
        <w:rPr>
          <w:rFonts w:eastAsia="Times New Roman"/>
        </w:rPr>
        <w:t xml:space="preserve"> </w:t>
      </w:r>
      <w:r>
        <w:t>method</w:t>
      </w:r>
      <w:r>
        <w:rPr>
          <w:rFonts w:eastAsia="Times New Roman"/>
        </w:rPr>
        <w:t xml:space="preserve"> </w:t>
      </w:r>
      <w:r>
        <w:t>was</w:t>
      </w:r>
      <w:r>
        <w:rPr>
          <w:rFonts w:eastAsia="Times New Roman"/>
        </w:rPr>
        <w:t xml:space="preserve"> </w:t>
      </w:r>
      <w:r>
        <w:t>used</w:t>
      </w:r>
      <w:r>
        <w:rPr>
          <w:rFonts w:eastAsia="Times New Roman"/>
        </w:rPr>
        <w:t xml:space="preserve"> </w:t>
      </w:r>
      <w:r>
        <w:t>as</w:t>
      </w:r>
      <w:r>
        <w:rPr>
          <w:rFonts w:eastAsia="Times New Roman"/>
        </w:rPr>
        <w:t xml:space="preserve"> </w:t>
      </w:r>
      <w:r>
        <w:t>a</w:t>
      </w:r>
      <w:r>
        <w:rPr>
          <w:rFonts w:eastAsia="Times New Roman"/>
        </w:rPr>
        <w:t xml:space="preserve"> </w:t>
      </w:r>
      <w:r>
        <w:t>simulation</w:t>
      </w:r>
      <w:r>
        <w:rPr>
          <w:rFonts w:eastAsia="Times New Roman"/>
        </w:rPr>
        <w:t xml:space="preserve"> </w:t>
      </w:r>
      <w:proofErr w:type="spellStart"/>
      <w:r>
        <w:t>mainloop</w:t>
      </w:r>
      <w:proofErr w:type="spellEnd"/>
      <w:r>
        <w:rPr>
          <w:rFonts w:eastAsia="Times New Roman"/>
        </w:rPr>
        <w:t xml:space="preserve"> </w:t>
      </w:r>
      <w:r>
        <w:t>function</w:t>
      </w:r>
      <w:r>
        <w:rPr>
          <w:rFonts w:eastAsia="Times New Roman"/>
        </w:rPr>
        <w:t xml:space="preserve"> </w:t>
      </w:r>
      <w:r>
        <w:t>(typical</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in-situ</w:t>
      </w:r>
      <w:r>
        <w:rPr>
          <w:rFonts w:eastAsia="Times New Roman"/>
        </w:rPr>
        <w:t xml:space="preserve"> </w:t>
      </w:r>
      <w:r>
        <w:t>approach),</w:t>
      </w:r>
      <w:r>
        <w:rPr>
          <w:rFonts w:eastAsia="Times New Roman"/>
        </w:rPr>
        <w:t xml:space="preserve"> </w:t>
      </w:r>
      <w:r>
        <w:t>where</w:t>
      </w:r>
      <w:r>
        <w:rPr>
          <w:rFonts w:eastAsia="Times New Roman"/>
        </w:rPr>
        <w:t xml:space="preserve"> </w:t>
      </w:r>
      <w:r>
        <w:t>all</w:t>
      </w:r>
      <w:r>
        <w:rPr>
          <w:rFonts w:eastAsia="Times New Roman"/>
        </w:rPr>
        <w:t xml:space="preserve"> </w:t>
      </w:r>
      <w:r>
        <w:t>interactions</w:t>
      </w:r>
      <w:r>
        <w:rPr>
          <w:rFonts w:eastAsia="Times New Roman"/>
        </w:rPr>
        <w:t xml:space="preserve"> </w:t>
      </w:r>
      <w:r>
        <w:t>with</w:t>
      </w:r>
      <w:r>
        <w:rPr>
          <w:rFonts w:eastAsia="Times New Roman"/>
        </w:rPr>
        <w:t xml:space="preserve"> </w:t>
      </w:r>
      <w:proofErr w:type="spellStart"/>
      <w:r>
        <w:t>VisIt</w:t>
      </w:r>
      <w:proofErr w:type="spellEnd"/>
      <w:r>
        <w:rPr>
          <w:rFonts w:eastAsia="Times New Roman"/>
        </w:rPr>
        <w:t xml:space="preserve"> </w:t>
      </w:r>
      <w:r>
        <w:t>were</w:t>
      </w:r>
      <w:r>
        <w:rPr>
          <w:rFonts w:eastAsia="Times New Roman"/>
        </w:rPr>
        <w:t xml:space="preserve"> </w:t>
      </w:r>
      <w:r>
        <w:t>defined</w:t>
      </w:r>
      <w:r>
        <w:rPr>
          <w:rFonts w:eastAsia="Times New Roman"/>
        </w:rPr>
        <w:t xml:space="preserve"> </w:t>
      </w:r>
      <w:r>
        <w:t>and</w:t>
      </w:r>
      <w:r>
        <w:rPr>
          <w:rFonts w:eastAsia="Times New Roman"/>
        </w:rPr>
        <w:t xml:space="preserve"> </w:t>
      </w:r>
      <w:r>
        <w:t>through</w:t>
      </w:r>
      <w:r>
        <w:rPr>
          <w:rFonts w:eastAsia="Times New Roman"/>
        </w:rPr>
        <w:t xml:space="preserve"> </w:t>
      </w:r>
      <w:r>
        <w:t>which</w:t>
      </w:r>
      <w:r>
        <w:rPr>
          <w:rFonts w:eastAsia="Times New Roman"/>
        </w:rPr>
        <w:t xml:space="preserve"> </w:t>
      </w:r>
      <w:r>
        <w:t>single</w:t>
      </w:r>
      <w:r>
        <w:rPr>
          <w:rFonts w:eastAsia="Times New Roman"/>
        </w:rPr>
        <w:t xml:space="preserve"> </w:t>
      </w:r>
      <w:r>
        <w:t>steps</w:t>
      </w:r>
      <w:r>
        <w:rPr>
          <w:rFonts w:eastAsia="Times New Roman"/>
        </w:rPr>
        <w:t xml:space="preserve"> </w:t>
      </w:r>
      <w:r>
        <w:t>of</w:t>
      </w:r>
      <w:r>
        <w:rPr>
          <w:rFonts w:eastAsia="Times New Roman"/>
        </w:rPr>
        <w:t xml:space="preserve"> </w:t>
      </w:r>
      <w:r>
        <w:t>simulation</w:t>
      </w:r>
      <w:r>
        <w:rPr>
          <w:rFonts w:eastAsia="Times New Roman"/>
        </w:rPr>
        <w:t xml:space="preserve"> </w:t>
      </w:r>
      <w:r>
        <w:t>were</w:t>
      </w:r>
      <w:r>
        <w:rPr>
          <w:rFonts w:eastAsia="Times New Roman"/>
        </w:rPr>
        <w:t xml:space="preserve"> </w:t>
      </w:r>
      <w:r>
        <w:t>called</w:t>
      </w:r>
      <w:r>
        <w:rPr>
          <w:rFonts w:eastAsia="Times New Roman"/>
        </w:rPr>
        <w:t xml:space="preserve"> </w:t>
      </w:r>
      <w:r>
        <w:t>(</w:t>
      </w:r>
      <w:proofErr w:type="gramStart"/>
      <w:r>
        <w:rPr>
          <w:rFonts w:ascii="Courier New" w:hAnsi="Courier New" w:cs="Courier New"/>
        </w:rPr>
        <w:t>Simulate(</w:t>
      </w:r>
      <w:proofErr w:type="gramEnd"/>
      <w:r>
        <w:rPr>
          <w:rFonts w:ascii="Courier New" w:hAnsi="Courier New" w:cs="Courier New"/>
        </w:rPr>
        <w:t>)</w:t>
      </w:r>
      <w:r>
        <w:rPr>
          <w:rFonts w:eastAsia="Times New Roman"/>
        </w:rPr>
        <w:t xml:space="preserve"> </w:t>
      </w:r>
      <w:r>
        <w:t>method</w:t>
      </w:r>
      <w:r>
        <w:rPr>
          <w:rFonts w:eastAsia="Times New Roman"/>
        </w:rPr>
        <w:t xml:space="preserve"> </w:t>
      </w:r>
      <w:r>
        <w:t>of</w:t>
      </w:r>
      <w:r>
        <w:rPr>
          <w:rFonts w:eastAsia="Times New Roman"/>
        </w:rPr>
        <w:t xml:space="preserve"> </w:t>
      </w:r>
      <w:r>
        <w:rPr>
          <w:rFonts w:ascii="Courier New" w:hAnsi="Courier New" w:cs="Courier New"/>
        </w:rPr>
        <w:t>Network</w:t>
      </w:r>
      <w:r>
        <w:rPr>
          <w:rFonts w:eastAsia="Times New Roman"/>
        </w:rPr>
        <w:t xml:space="preserve"> </w:t>
      </w:r>
      <w:r>
        <w:t>class).</w:t>
      </w:r>
      <w:r>
        <w:rPr>
          <w:rFonts w:eastAsia="Times New Roman"/>
        </w:rPr>
        <w:t xml:space="preserve"> </w:t>
      </w:r>
      <w:r>
        <w:t>Function</w:t>
      </w:r>
      <w:r>
        <w:rPr>
          <w:rFonts w:eastAsia="Times New Roman"/>
        </w:rPr>
        <w:t xml:space="preserve"> </w:t>
      </w:r>
      <w:proofErr w:type="spellStart"/>
      <w:r>
        <w:rPr>
          <w:rFonts w:ascii="Courier New" w:hAnsi="Courier New" w:cs="Courier New"/>
        </w:rPr>
        <w:t>VisItDetectInput</w:t>
      </w:r>
      <w:proofErr w:type="spellEnd"/>
      <w:r>
        <w:rPr>
          <w:rFonts w:ascii="Courier New" w:hAnsi="Courier New" w:cs="Courier New"/>
        </w:rPr>
        <w:t>()</w:t>
      </w:r>
      <w:r>
        <w:rPr>
          <w:rFonts w:eastAsia="Times New Roman"/>
        </w:rPr>
        <w:t xml:space="preserve"> </w:t>
      </w:r>
      <w:r>
        <w:t>was</w:t>
      </w:r>
      <w:r>
        <w:rPr>
          <w:rFonts w:eastAsia="Times New Roman"/>
        </w:rPr>
        <w:t xml:space="preserve"> </w:t>
      </w:r>
      <w:r>
        <w:t>added</w:t>
      </w:r>
      <w:r>
        <w:rPr>
          <w:rFonts w:eastAsia="Times New Roman"/>
        </w:rPr>
        <w:t xml:space="preserve"> </w:t>
      </w:r>
      <w:r>
        <w:t>to</w:t>
      </w:r>
      <w:r>
        <w:rPr>
          <w:rFonts w:eastAsia="Times New Roman"/>
        </w:rPr>
        <w:t xml:space="preserve"> </w:t>
      </w:r>
      <w:r>
        <w:t>detect</w:t>
      </w:r>
      <w:r>
        <w:rPr>
          <w:rFonts w:eastAsia="Times New Roman"/>
        </w:rPr>
        <w:t xml:space="preserve"> </w:t>
      </w:r>
      <w:r>
        <w:t>the</w:t>
      </w:r>
      <w:r>
        <w:rPr>
          <w:rFonts w:eastAsia="Times New Roman"/>
        </w:rPr>
        <w:t xml:space="preserve"> </w:t>
      </w:r>
      <w:proofErr w:type="spellStart"/>
      <w:r>
        <w:t>VisIt</w:t>
      </w:r>
      <w:proofErr w:type="spellEnd"/>
      <w:r>
        <w:rPr>
          <w:rFonts w:eastAsia="Times New Roman"/>
        </w:rPr>
        <w:t xml:space="preserve"> </w:t>
      </w:r>
      <w:r>
        <w:t>client</w:t>
      </w:r>
      <w:r>
        <w:rPr>
          <w:rFonts w:eastAsia="Times New Roman"/>
        </w:rPr>
        <w:t xml:space="preserve"> </w:t>
      </w:r>
      <w:r>
        <w:t>input</w:t>
      </w:r>
      <w:r>
        <w:rPr>
          <w:rFonts w:eastAsia="Times New Roman"/>
        </w:rPr>
        <w:t xml:space="preserve"> </w:t>
      </w:r>
      <w:r>
        <w:t>from</w:t>
      </w:r>
      <w:r>
        <w:rPr>
          <w:rFonts w:eastAsia="Times New Roman"/>
        </w:rPr>
        <w:t xml:space="preserve"> </w:t>
      </w:r>
      <w:r>
        <w:t>the</w:t>
      </w:r>
      <w:r>
        <w:rPr>
          <w:rFonts w:eastAsia="Times New Roman"/>
        </w:rPr>
        <w:t xml:space="preserve"> </w:t>
      </w:r>
      <w:r>
        <w:t>listen</w:t>
      </w:r>
      <w:r>
        <w:rPr>
          <w:rFonts w:eastAsia="Times New Roman"/>
        </w:rPr>
        <w:t xml:space="preserve"> </w:t>
      </w:r>
      <w:r>
        <w:t>socket</w:t>
      </w:r>
      <w:r>
        <w:rPr>
          <w:rFonts w:eastAsia="Times New Roman"/>
        </w:rPr>
        <w:t xml:space="preserve"> </w:t>
      </w:r>
      <w:r>
        <w:t>and</w:t>
      </w:r>
      <w:r>
        <w:rPr>
          <w:rFonts w:eastAsia="Times New Roman"/>
        </w:rPr>
        <w:t xml:space="preserve"> </w:t>
      </w:r>
      <w:r>
        <w:t>switch</w:t>
      </w:r>
      <w:r>
        <w:rPr>
          <w:rFonts w:eastAsia="Times New Roman"/>
        </w:rPr>
        <w:t xml:space="preserve"> </w:t>
      </w:r>
      <w:r>
        <w:t>block</w:t>
      </w:r>
      <w:r>
        <w:rPr>
          <w:rFonts w:eastAsia="Times New Roman"/>
        </w:rPr>
        <w:t xml:space="preserve"> </w:t>
      </w:r>
      <w:r>
        <w:t>in</w:t>
      </w:r>
      <w:r>
        <w:rPr>
          <w:rFonts w:eastAsia="Times New Roman"/>
        </w:rPr>
        <w:t xml:space="preserve"> </w:t>
      </w:r>
      <w:r>
        <w:t>which</w:t>
      </w:r>
      <w:r>
        <w:rPr>
          <w:rFonts w:eastAsia="Times New Roman"/>
        </w:rPr>
        <w:t xml:space="preserve"> </w:t>
      </w:r>
      <w:r>
        <w:t>different</w:t>
      </w:r>
      <w:r>
        <w:rPr>
          <w:rFonts w:eastAsia="Times New Roman"/>
        </w:rPr>
        <w:t xml:space="preserve"> </w:t>
      </w:r>
      <w:r>
        <w:t>actions</w:t>
      </w:r>
      <w:r>
        <w:rPr>
          <w:rFonts w:eastAsia="Times New Roman"/>
        </w:rPr>
        <w:t xml:space="preserve"> </w:t>
      </w:r>
      <w:r>
        <w:t>were</w:t>
      </w:r>
      <w:r>
        <w:rPr>
          <w:rFonts w:eastAsia="Times New Roman"/>
        </w:rPr>
        <w:t xml:space="preserve"> </w:t>
      </w:r>
      <w:r>
        <w:t>defined,</w:t>
      </w:r>
      <w:r>
        <w:rPr>
          <w:rFonts w:eastAsia="Times New Roman"/>
        </w:rPr>
        <w:t xml:space="preserve"> </w:t>
      </w:r>
      <w:r>
        <w:t>depending</w:t>
      </w:r>
      <w:r>
        <w:rPr>
          <w:rFonts w:eastAsia="Times New Roman"/>
        </w:rPr>
        <w:t xml:space="preserve"> </w:t>
      </w:r>
      <w:r>
        <w:t>on</w:t>
      </w:r>
      <w:r>
        <w:rPr>
          <w:rFonts w:eastAsia="Times New Roman"/>
        </w:rPr>
        <w:t xml:space="preserve"> </w:t>
      </w:r>
      <w:r>
        <w:t>the</w:t>
      </w:r>
      <w:r>
        <w:rPr>
          <w:rFonts w:eastAsia="Times New Roman"/>
        </w:rPr>
        <w:t xml:space="preserve"> </w:t>
      </w:r>
      <w:r>
        <w:t>output</w:t>
      </w:r>
      <w:r>
        <w:rPr>
          <w:rFonts w:eastAsia="Times New Roman"/>
        </w:rPr>
        <w:t xml:space="preserve"> </w:t>
      </w:r>
      <w:r>
        <w:t>of</w:t>
      </w:r>
      <w:r>
        <w:rPr>
          <w:rFonts w:eastAsia="Times New Roman"/>
        </w:rPr>
        <w:t xml:space="preserve"> </w:t>
      </w:r>
      <w:r>
        <w:t>the</w:t>
      </w:r>
      <w:r>
        <w:rPr>
          <w:rFonts w:eastAsia="Times New Roman"/>
        </w:rPr>
        <w:t xml:space="preserve"> </w:t>
      </w:r>
      <w:proofErr w:type="spellStart"/>
      <w:r>
        <w:rPr>
          <w:rFonts w:ascii="Courier New" w:hAnsi="Courier New" w:cs="Courier New"/>
        </w:rPr>
        <w:t>VisItDetectInput</w:t>
      </w:r>
      <w:proofErr w:type="spellEnd"/>
      <w:r>
        <w:rPr>
          <w:rFonts w:ascii="Courier New" w:hAnsi="Courier New" w:cs="Courier New"/>
        </w:rPr>
        <w:t>()</w:t>
      </w:r>
      <w:r>
        <w:t>function:</w:t>
      </w:r>
      <w:r>
        <w:rPr>
          <w:rFonts w:eastAsia="Times New Roman"/>
        </w:rPr>
        <w:t xml:space="preserve"> </w:t>
      </w:r>
      <w:r w:rsidR="008438F5">
        <w:t>T</w:t>
      </w:r>
      <w:r>
        <w:t>o</w:t>
      </w:r>
      <w:r>
        <w:rPr>
          <w:rFonts w:eastAsia="Times New Roman"/>
        </w:rPr>
        <w:t xml:space="preserve"> </w:t>
      </w:r>
      <w:r>
        <w:t>continue</w:t>
      </w:r>
      <w:r>
        <w:rPr>
          <w:rFonts w:eastAsia="Times New Roman"/>
        </w:rPr>
        <w:t xml:space="preserve"> </w:t>
      </w:r>
      <w:r>
        <w:t>with</w:t>
      </w:r>
      <w:r>
        <w:rPr>
          <w:rFonts w:eastAsia="Times New Roman"/>
        </w:rPr>
        <w:t xml:space="preserve"> </w:t>
      </w:r>
      <w:r>
        <w:t>the</w:t>
      </w:r>
      <w:r>
        <w:rPr>
          <w:rFonts w:eastAsia="Times New Roman"/>
        </w:rPr>
        <w:t xml:space="preserve"> </w:t>
      </w:r>
      <w:r>
        <w:t>simulation</w:t>
      </w:r>
      <w:r>
        <w:rPr>
          <w:rFonts w:eastAsia="Times New Roman"/>
        </w:rPr>
        <w:t xml:space="preserve"> </w:t>
      </w:r>
      <w:r>
        <w:t>(simulate</w:t>
      </w:r>
      <w:r>
        <w:rPr>
          <w:rFonts w:eastAsia="Times New Roman"/>
        </w:rPr>
        <w:t xml:space="preserve"> </w:t>
      </w:r>
      <w:r>
        <w:t>one</w:t>
      </w:r>
      <w:r>
        <w:rPr>
          <w:rFonts w:eastAsia="Times New Roman"/>
        </w:rPr>
        <w:t xml:space="preserve"> </w:t>
      </w:r>
      <w:r>
        <w:t>step)</w:t>
      </w:r>
      <w:r>
        <w:rPr>
          <w:rFonts w:eastAsia="Times New Roman"/>
        </w:rPr>
        <w:t xml:space="preserve"> </w:t>
      </w:r>
      <w:r>
        <w:t>if</w:t>
      </w:r>
      <w:r>
        <w:rPr>
          <w:rFonts w:eastAsia="Times New Roman"/>
        </w:rPr>
        <w:t xml:space="preserve"> </w:t>
      </w:r>
      <w:r>
        <w:t>there</w:t>
      </w:r>
      <w:r>
        <w:rPr>
          <w:rFonts w:eastAsia="Times New Roman"/>
        </w:rPr>
        <w:t xml:space="preserve"> </w:t>
      </w:r>
      <w:r>
        <w:t>is</w:t>
      </w:r>
      <w:r>
        <w:rPr>
          <w:rFonts w:eastAsia="Times New Roman"/>
        </w:rPr>
        <w:t xml:space="preserve"> </w:t>
      </w:r>
      <w:r>
        <w:t>no</w:t>
      </w:r>
      <w:r>
        <w:rPr>
          <w:rFonts w:eastAsia="Times New Roman"/>
        </w:rPr>
        <w:t xml:space="preserve"> </w:t>
      </w:r>
      <w:proofErr w:type="spellStart"/>
      <w:r>
        <w:t>VisIt</w:t>
      </w:r>
      <w:proofErr w:type="spellEnd"/>
      <w:r>
        <w:rPr>
          <w:rFonts w:eastAsia="Times New Roman"/>
        </w:rPr>
        <w:t xml:space="preserve"> </w:t>
      </w:r>
      <w:r>
        <w:t>input,</w:t>
      </w:r>
      <w:r>
        <w:rPr>
          <w:rFonts w:eastAsia="Times New Roman"/>
        </w:rPr>
        <w:t xml:space="preserve"> </w:t>
      </w:r>
      <w:r>
        <w:t>to</w:t>
      </w:r>
      <w:r>
        <w:rPr>
          <w:rFonts w:eastAsia="Times New Roman"/>
        </w:rPr>
        <w:t xml:space="preserve"> </w:t>
      </w:r>
      <w:r>
        <w:t>try</w:t>
      </w:r>
      <w:r>
        <w:rPr>
          <w:rFonts w:eastAsia="Times New Roman"/>
        </w:rPr>
        <w:t xml:space="preserve"> </w:t>
      </w:r>
      <w:r>
        <w:t>to</w:t>
      </w:r>
      <w:r>
        <w:rPr>
          <w:rFonts w:eastAsia="Times New Roman"/>
        </w:rPr>
        <w:t xml:space="preserve"> </w:t>
      </w:r>
      <w:r>
        <w:t>successfully</w:t>
      </w:r>
      <w:r>
        <w:rPr>
          <w:rFonts w:eastAsia="Times New Roman"/>
        </w:rPr>
        <w:t xml:space="preserve"> </w:t>
      </w:r>
      <w:r>
        <w:t>connect</w:t>
      </w:r>
      <w:r>
        <w:rPr>
          <w:rFonts w:eastAsia="Times New Roman"/>
        </w:rPr>
        <w:t xml:space="preserve"> </w:t>
      </w:r>
      <w:r>
        <w:t>to</w:t>
      </w:r>
      <w:r>
        <w:rPr>
          <w:rFonts w:eastAsia="Times New Roman"/>
        </w:rPr>
        <w:t xml:space="preserve"> </w:t>
      </w:r>
      <w:proofErr w:type="spellStart"/>
      <w:r>
        <w:t>VisIt</w:t>
      </w:r>
      <w:proofErr w:type="spellEnd"/>
      <w:r>
        <w:rPr>
          <w:rFonts w:eastAsia="Times New Roman"/>
        </w:rPr>
        <w:t xml:space="preserve"> </w:t>
      </w:r>
      <w:r>
        <w:t>if</w:t>
      </w:r>
      <w:r>
        <w:rPr>
          <w:rFonts w:eastAsia="Times New Roman"/>
        </w:rPr>
        <w:t xml:space="preserve"> </w:t>
      </w:r>
      <w:r>
        <w:t>that</w:t>
      </w:r>
      <w:r>
        <w:rPr>
          <w:rFonts w:eastAsia="Times New Roman"/>
        </w:rPr>
        <w:t xml:space="preserve"> </w:t>
      </w:r>
      <w:r>
        <w:t>kind</w:t>
      </w:r>
      <w:r>
        <w:rPr>
          <w:rFonts w:eastAsia="Times New Roman"/>
        </w:rPr>
        <w:t xml:space="preserve"> </w:t>
      </w:r>
      <w:r>
        <w:t>of</w:t>
      </w:r>
      <w:r>
        <w:rPr>
          <w:rFonts w:eastAsia="Times New Roman"/>
        </w:rPr>
        <w:t xml:space="preserve"> </w:t>
      </w:r>
      <w:r>
        <w:t>attempt</w:t>
      </w:r>
      <w:r>
        <w:rPr>
          <w:rFonts w:eastAsia="Times New Roman"/>
        </w:rPr>
        <w:t xml:space="preserve"> </w:t>
      </w:r>
      <w:r>
        <w:t>was</w:t>
      </w:r>
      <w:r>
        <w:rPr>
          <w:rFonts w:eastAsia="Times New Roman"/>
        </w:rPr>
        <w:t xml:space="preserve"> </w:t>
      </w:r>
      <w:r>
        <w:t>detected,</w:t>
      </w:r>
      <w:r>
        <w:rPr>
          <w:rFonts w:eastAsia="Times New Roman"/>
        </w:rPr>
        <w:t xml:space="preserve"> </w:t>
      </w:r>
      <w:r>
        <w:t>to</w:t>
      </w:r>
      <w:r>
        <w:rPr>
          <w:rFonts w:eastAsia="Times New Roman"/>
        </w:rPr>
        <w:t xml:space="preserve"> </w:t>
      </w:r>
      <w:r>
        <w:t>respond</w:t>
      </w:r>
      <w:r>
        <w:rPr>
          <w:rFonts w:eastAsia="Times New Roman"/>
        </w:rPr>
        <w:t xml:space="preserve"> </w:t>
      </w:r>
      <w:r>
        <w:t>to</w:t>
      </w:r>
      <w:r>
        <w:rPr>
          <w:rFonts w:eastAsia="Times New Roman"/>
        </w:rPr>
        <w:t xml:space="preserve"> </w:t>
      </w:r>
      <w:proofErr w:type="spellStart"/>
      <w:r>
        <w:t>VisIt</w:t>
      </w:r>
      <w:r>
        <w:rPr>
          <w:rFonts w:eastAsia="Times New Roman"/>
        </w:rPr>
        <w:t>’</w:t>
      </w:r>
      <w:r>
        <w:t>s</w:t>
      </w:r>
      <w:proofErr w:type="spellEnd"/>
      <w:r>
        <w:rPr>
          <w:rFonts w:eastAsia="Times New Roman"/>
        </w:rPr>
        <w:t xml:space="preserve"> </w:t>
      </w:r>
      <w:r>
        <w:t>request</w:t>
      </w:r>
      <w:r>
        <w:rPr>
          <w:rFonts w:eastAsia="Times New Roman"/>
        </w:rPr>
        <w:t xml:space="preserve"> </w:t>
      </w:r>
      <w:r>
        <w:t>to</w:t>
      </w:r>
      <w:r>
        <w:rPr>
          <w:rFonts w:eastAsia="Times New Roman"/>
        </w:rPr>
        <w:t xml:space="preserve"> </w:t>
      </w:r>
      <w:r>
        <w:t>perform</w:t>
      </w:r>
      <w:r>
        <w:rPr>
          <w:rFonts w:eastAsia="Times New Roman"/>
        </w:rPr>
        <w:t xml:space="preserve"> </w:t>
      </w:r>
      <w:r>
        <w:t>a</w:t>
      </w:r>
      <w:r>
        <w:rPr>
          <w:rFonts w:eastAsia="Times New Roman"/>
        </w:rPr>
        <w:t xml:space="preserve"> </w:t>
      </w:r>
      <w:r>
        <w:t>particular</w:t>
      </w:r>
      <w:r>
        <w:rPr>
          <w:rFonts w:eastAsia="Times New Roman"/>
        </w:rPr>
        <w:t xml:space="preserve"> </w:t>
      </w:r>
      <w:r>
        <w:t>compute</w:t>
      </w:r>
      <w:r>
        <w:rPr>
          <w:rFonts w:eastAsia="Times New Roman"/>
        </w:rPr>
        <w:t xml:space="preserve"> </w:t>
      </w:r>
      <w:r>
        <w:t>engine</w:t>
      </w:r>
      <w:r>
        <w:rPr>
          <w:rFonts w:eastAsia="Times New Roman"/>
        </w:rPr>
        <w:t xml:space="preserve"> </w:t>
      </w:r>
      <w:r>
        <w:t>command,</w:t>
      </w:r>
      <w:r>
        <w:rPr>
          <w:rFonts w:eastAsia="Times New Roman"/>
        </w:rPr>
        <w:t xml:space="preserve"> </w:t>
      </w:r>
      <w:r>
        <w:t>and</w:t>
      </w:r>
      <w:r>
        <w:rPr>
          <w:rFonts w:eastAsia="Times New Roman"/>
        </w:rPr>
        <w:t xml:space="preserve"> </w:t>
      </w:r>
      <w:r>
        <w:t>finally</w:t>
      </w:r>
      <w:r>
        <w:rPr>
          <w:rFonts w:eastAsia="Times New Roman"/>
        </w:rPr>
        <w:t xml:space="preserve"> </w:t>
      </w:r>
      <w:r>
        <w:t>to</w:t>
      </w:r>
      <w:r>
        <w:rPr>
          <w:rFonts w:eastAsia="Times New Roman"/>
        </w:rPr>
        <w:t xml:space="preserve"> </w:t>
      </w:r>
      <w:r>
        <w:t>detect</w:t>
      </w:r>
      <w:r>
        <w:rPr>
          <w:rFonts w:eastAsia="Times New Roman"/>
        </w:rPr>
        <w:t xml:space="preserve"> </w:t>
      </w:r>
      <w:r>
        <w:t>an</w:t>
      </w:r>
      <w:r>
        <w:rPr>
          <w:rFonts w:eastAsia="Times New Roman"/>
        </w:rPr>
        <w:t xml:space="preserve"> </w:t>
      </w:r>
      <w:r>
        <w:t>error</w:t>
      </w:r>
      <w:r>
        <w:rPr>
          <w:rFonts w:eastAsia="Times New Roman"/>
        </w:rPr>
        <w:t xml:space="preserve"> </w:t>
      </w:r>
      <w:r>
        <w:t>in</w:t>
      </w:r>
      <w:r>
        <w:rPr>
          <w:rFonts w:eastAsia="Times New Roman"/>
        </w:rPr>
        <w:t xml:space="preserve"> </w:t>
      </w:r>
      <w:proofErr w:type="spellStart"/>
      <w:r>
        <w:t>VisIt</w:t>
      </w:r>
      <w:proofErr w:type="spellEnd"/>
      <w:r>
        <w:rPr>
          <w:rFonts w:eastAsia="Times New Roman"/>
        </w:rPr>
        <w:t xml:space="preserve"> </w:t>
      </w:r>
      <w:r>
        <w:t>interaction.</w:t>
      </w:r>
      <w:r>
        <w:rPr>
          <w:rFonts w:eastAsia="Times New Roman"/>
        </w:rPr>
        <w:t xml:space="preserve"> </w:t>
      </w:r>
      <w:r>
        <w:t>It</w:t>
      </w:r>
      <w:r>
        <w:rPr>
          <w:rFonts w:eastAsia="Times New Roman"/>
        </w:rPr>
        <w:t xml:space="preserve"> </w:t>
      </w:r>
      <w:r>
        <w:t>is</w:t>
      </w:r>
      <w:r>
        <w:rPr>
          <w:rFonts w:eastAsia="Times New Roman"/>
        </w:rPr>
        <w:t xml:space="preserve"> </w:t>
      </w:r>
      <w:r>
        <w:t>important</w:t>
      </w:r>
      <w:r>
        <w:rPr>
          <w:rFonts w:eastAsia="Times New Roman"/>
        </w:rPr>
        <w:t xml:space="preserve"> </w:t>
      </w:r>
      <w:r>
        <w:t>to</w:t>
      </w:r>
      <w:r>
        <w:rPr>
          <w:rFonts w:eastAsia="Times New Roman"/>
        </w:rPr>
        <w:t xml:space="preserve"> </w:t>
      </w:r>
      <w:r>
        <w:t>say</w:t>
      </w:r>
      <w:r>
        <w:rPr>
          <w:rFonts w:eastAsia="Times New Roman"/>
        </w:rPr>
        <w:t xml:space="preserve"> </w:t>
      </w:r>
      <w:r>
        <w:t>that</w:t>
      </w:r>
      <w:r>
        <w:rPr>
          <w:rFonts w:eastAsia="Times New Roman"/>
        </w:rPr>
        <w:t xml:space="preserve"> </w:t>
      </w:r>
      <w:r>
        <w:t>only</w:t>
      </w:r>
      <w:r>
        <w:rPr>
          <w:rFonts w:eastAsia="Times New Roman"/>
        </w:rPr>
        <w:t xml:space="preserve"> </w:t>
      </w:r>
      <w:r w:rsidR="008438F5">
        <w:rPr>
          <w:rFonts w:eastAsia="Times New Roman"/>
        </w:rPr>
        <w:t xml:space="preserve">the </w:t>
      </w:r>
      <w:r>
        <w:t>root</w:t>
      </w:r>
      <w:r>
        <w:rPr>
          <w:rFonts w:eastAsia="Times New Roman"/>
        </w:rPr>
        <w:t xml:space="preserve"> </w:t>
      </w:r>
      <w:r>
        <w:t>MPI</w:t>
      </w:r>
      <w:r>
        <w:rPr>
          <w:rFonts w:eastAsia="Times New Roman"/>
        </w:rPr>
        <w:t xml:space="preserve"> </w:t>
      </w:r>
      <w:r>
        <w:t>process</w:t>
      </w:r>
      <w:r>
        <w:rPr>
          <w:rFonts w:eastAsia="Times New Roman"/>
        </w:rPr>
        <w:t xml:space="preserve"> </w:t>
      </w:r>
      <w:r>
        <w:t>(with</w:t>
      </w:r>
      <w:r>
        <w:rPr>
          <w:rFonts w:eastAsia="Times New Roman"/>
        </w:rPr>
        <w:t xml:space="preserve"> </w:t>
      </w:r>
      <w:r>
        <w:t>rank</w:t>
      </w:r>
      <w:r>
        <w:rPr>
          <w:rFonts w:eastAsia="Times New Roman"/>
        </w:rPr>
        <w:t xml:space="preserve"> </w:t>
      </w:r>
      <w:r>
        <w:t>0)</w:t>
      </w:r>
      <w:r>
        <w:rPr>
          <w:rFonts w:eastAsia="Times New Roman"/>
        </w:rPr>
        <w:t xml:space="preserve"> </w:t>
      </w:r>
      <w:r>
        <w:t>performs</w:t>
      </w:r>
      <w:r>
        <w:rPr>
          <w:rFonts w:eastAsia="Times New Roman"/>
        </w:rPr>
        <w:t xml:space="preserve"> </w:t>
      </w:r>
      <w:r>
        <w:t>execution</w:t>
      </w:r>
      <w:r>
        <w:rPr>
          <w:rFonts w:eastAsia="Times New Roman"/>
        </w:rPr>
        <w:t xml:space="preserve"> </w:t>
      </w:r>
      <w:r>
        <w:t>of</w:t>
      </w:r>
      <w:r>
        <w:rPr>
          <w:rFonts w:eastAsia="Times New Roman"/>
        </w:rPr>
        <w:t xml:space="preserve"> </w:t>
      </w:r>
      <w:proofErr w:type="spellStart"/>
      <w:r>
        <w:rPr>
          <w:rFonts w:ascii="Courier New" w:hAnsi="Courier New" w:cs="Courier New"/>
        </w:rPr>
        <w:t>VisItDetectInput</w:t>
      </w:r>
      <w:proofErr w:type="spellEnd"/>
      <w:r>
        <w:rPr>
          <w:rFonts w:ascii="Courier New" w:hAnsi="Courier New" w:cs="Courier New"/>
        </w:rPr>
        <w:t>()</w:t>
      </w:r>
      <w:r>
        <w:rPr>
          <w:rFonts w:eastAsia="Times New Roman"/>
        </w:rPr>
        <w:t xml:space="preserve"> </w:t>
      </w:r>
      <w:r>
        <w:t>function</w:t>
      </w:r>
      <w:r>
        <w:rPr>
          <w:rFonts w:eastAsia="Times New Roman"/>
        </w:rPr>
        <w:t xml:space="preserve"> </w:t>
      </w:r>
      <w:r>
        <w:t>and</w:t>
      </w:r>
      <w:r>
        <w:rPr>
          <w:rFonts w:eastAsia="Times New Roman"/>
        </w:rPr>
        <w:t xml:space="preserve"> </w:t>
      </w:r>
      <w:r>
        <w:t>it</w:t>
      </w:r>
      <w:r>
        <w:rPr>
          <w:rFonts w:eastAsia="Times New Roman"/>
        </w:rPr>
        <w:t xml:space="preserve"> </w:t>
      </w:r>
      <w:r>
        <w:t>broadcasts</w:t>
      </w:r>
      <w:r>
        <w:rPr>
          <w:rFonts w:eastAsia="Times New Roman"/>
        </w:rPr>
        <w:t xml:space="preserve"> </w:t>
      </w:r>
      <w:r>
        <w:t>its</w:t>
      </w:r>
      <w:r>
        <w:rPr>
          <w:rFonts w:eastAsia="Times New Roman"/>
        </w:rPr>
        <w:t xml:space="preserve"> </w:t>
      </w:r>
      <w:r>
        <w:t>output</w:t>
      </w:r>
      <w:r>
        <w:rPr>
          <w:rFonts w:eastAsia="Times New Roman"/>
        </w:rPr>
        <w:t xml:space="preserve"> </w:t>
      </w:r>
      <w:r>
        <w:t>to</w:t>
      </w:r>
      <w:r>
        <w:rPr>
          <w:rFonts w:eastAsia="Times New Roman"/>
        </w:rPr>
        <w:t xml:space="preserve"> </w:t>
      </w:r>
      <w:r>
        <w:t>all</w:t>
      </w:r>
      <w:r>
        <w:rPr>
          <w:rFonts w:eastAsia="Times New Roman"/>
        </w:rPr>
        <w:t xml:space="preserve"> </w:t>
      </w:r>
      <w:r>
        <w:t>other</w:t>
      </w:r>
      <w:r>
        <w:rPr>
          <w:rFonts w:eastAsia="Times New Roman"/>
        </w:rPr>
        <w:t xml:space="preserve"> </w:t>
      </w:r>
      <w:r>
        <w:t>MPI</w:t>
      </w:r>
      <w:r>
        <w:rPr>
          <w:rFonts w:eastAsia="Times New Roman"/>
        </w:rPr>
        <w:t xml:space="preserve"> </w:t>
      </w:r>
      <w:r>
        <w:t>instances.</w:t>
      </w:r>
      <w:r>
        <w:rPr>
          <w:rFonts w:eastAsia="Times New Roman"/>
        </w:rPr>
        <w:t xml:space="preserve"> </w:t>
      </w:r>
      <w:r>
        <w:t>In</w:t>
      </w:r>
      <w:r>
        <w:rPr>
          <w:rFonts w:eastAsia="Times New Roman"/>
        </w:rPr>
        <w:t xml:space="preserve"> </w:t>
      </w:r>
      <w:r>
        <w:t>case</w:t>
      </w:r>
      <w:r>
        <w:rPr>
          <w:rFonts w:eastAsia="Times New Roman"/>
        </w:rPr>
        <w:t xml:space="preserve"> </w:t>
      </w:r>
      <w:r>
        <w:t>of</w:t>
      </w:r>
      <w:r>
        <w:rPr>
          <w:rFonts w:eastAsia="Times New Roman"/>
        </w:rPr>
        <w:t xml:space="preserve"> </w:t>
      </w:r>
      <w:r>
        <w:t>successful</w:t>
      </w:r>
      <w:r>
        <w:rPr>
          <w:rFonts w:eastAsia="Times New Roman"/>
        </w:rPr>
        <w:t xml:space="preserve"> </w:t>
      </w:r>
      <w:r>
        <w:t>connection</w:t>
      </w:r>
      <w:r>
        <w:rPr>
          <w:rFonts w:eastAsia="Times New Roman"/>
        </w:rPr>
        <w:t xml:space="preserve"> </w:t>
      </w:r>
      <w:r>
        <w:t>with</w:t>
      </w:r>
      <w:r>
        <w:rPr>
          <w:rFonts w:eastAsia="Times New Roman"/>
        </w:rPr>
        <w:t xml:space="preserve"> </w:t>
      </w:r>
      <w:r>
        <w:t>remote</w:t>
      </w:r>
      <w:r>
        <w:rPr>
          <w:rFonts w:eastAsia="Times New Roman"/>
        </w:rPr>
        <w:t xml:space="preserve"> </w:t>
      </w:r>
      <w:proofErr w:type="spellStart"/>
      <w:r>
        <w:t>VisIt</w:t>
      </w:r>
      <w:proofErr w:type="spellEnd"/>
      <w:r>
        <w:rPr>
          <w:rFonts w:eastAsia="Times New Roman"/>
        </w:rPr>
        <w:t xml:space="preserve"> </w:t>
      </w:r>
      <w:r>
        <w:t>client,</w:t>
      </w:r>
      <w:r>
        <w:rPr>
          <w:rFonts w:eastAsia="Times New Roman"/>
        </w:rPr>
        <w:t xml:space="preserve"> </w:t>
      </w:r>
      <w:r>
        <w:t>functions</w:t>
      </w:r>
      <w:r>
        <w:rPr>
          <w:rFonts w:eastAsia="Times New Roman"/>
        </w:rPr>
        <w:t xml:space="preserve"> </w:t>
      </w:r>
      <w:r>
        <w:t>that</w:t>
      </w:r>
      <w:r>
        <w:rPr>
          <w:rFonts w:eastAsia="Times New Roman"/>
        </w:rPr>
        <w:t xml:space="preserve"> </w:t>
      </w:r>
      <w:r>
        <w:t>forward</w:t>
      </w:r>
      <w:r>
        <w:rPr>
          <w:rFonts w:eastAsia="Times New Roman"/>
        </w:rPr>
        <w:t xml:space="preserve"> </w:t>
      </w:r>
      <w:r>
        <w:t>metadata</w:t>
      </w:r>
      <w:r>
        <w:rPr>
          <w:rFonts w:eastAsia="Times New Roman"/>
        </w:rPr>
        <w:t xml:space="preserve"> </w:t>
      </w:r>
      <w:r>
        <w:t>to</w:t>
      </w:r>
      <w:r>
        <w:rPr>
          <w:rFonts w:eastAsia="Times New Roman"/>
        </w:rPr>
        <w:t xml:space="preserve"> </w:t>
      </w:r>
      <w:r>
        <w:t>client</w:t>
      </w:r>
      <w:r>
        <w:rPr>
          <w:rFonts w:eastAsia="Times New Roman"/>
        </w:rPr>
        <w:t xml:space="preserve"> </w:t>
      </w:r>
      <w:r>
        <w:t>and</w:t>
      </w:r>
      <w:r>
        <w:rPr>
          <w:rFonts w:eastAsia="Times New Roman"/>
        </w:rPr>
        <w:t xml:space="preserve"> </w:t>
      </w:r>
      <w:r>
        <w:t>perform</w:t>
      </w:r>
      <w:r>
        <w:rPr>
          <w:rFonts w:eastAsia="Times New Roman"/>
        </w:rPr>
        <w:t xml:space="preserve"> </w:t>
      </w:r>
      <w:r>
        <w:t>registering</w:t>
      </w:r>
      <w:r>
        <w:rPr>
          <w:rFonts w:eastAsia="Times New Roman"/>
        </w:rPr>
        <w:t xml:space="preserve"> </w:t>
      </w:r>
      <w:r>
        <w:t>of</w:t>
      </w:r>
      <w:r>
        <w:rPr>
          <w:rFonts w:eastAsia="Times New Roman"/>
        </w:rPr>
        <w:t xml:space="preserve"> </w:t>
      </w:r>
      <w:r>
        <w:t>functions</w:t>
      </w:r>
      <w:r>
        <w:rPr>
          <w:rFonts w:eastAsia="Times New Roman"/>
        </w:rPr>
        <w:t xml:space="preserve"> </w:t>
      </w:r>
      <w:r>
        <w:t>for</w:t>
      </w:r>
      <w:r>
        <w:rPr>
          <w:rFonts w:eastAsia="Times New Roman"/>
        </w:rPr>
        <w:t xml:space="preserve"> </w:t>
      </w:r>
      <w:r>
        <w:t>accessing</w:t>
      </w:r>
      <w:r>
        <w:rPr>
          <w:rFonts w:eastAsia="Times New Roman"/>
        </w:rPr>
        <w:t xml:space="preserve"> </w:t>
      </w:r>
      <w:r>
        <w:t>the</w:t>
      </w:r>
      <w:r>
        <w:rPr>
          <w:rFonts w:eastAsia="Times New Roman"/>
        </w:rPr>
        <w:t xml:space="preserve"> </w:t>
      </w:r>
      <w:r>
        <w:t>mesh</w:t>
      </w:r>
      <w:r>
        <w:rPr>
          <w:rFonts w:eastAsia="Times New Roman"/>
        </w:rPr>
        <w:t xml:space="preserve"> </w:t>
      </w:r>
      <w:r>
        <w:t>and</w:t>
      </w:r>
      <w:r>
        <w:rPr>
          <w:rFonts w:eastAsia="Times New Roman"/>
        </w:rPr>
        <w:t xml:space="preserve"> </w:t>
      </w:r>
      <w:r>
        <w:t>variables</w:t>
      </w:r>
      <w:r>
        <w:rPr>
          <w:rFonts w:eastAsia="Times New Roman"/>
        </w:rPr>
        <w:t xml:space="preserve"> </w:t>
      </w:r>
      <w:r>
        <w:t>data</w:t>
      </w:r>
      <w:r>
        <w:rPr>
          <w:rFonts w:eastAsia="Times New Roman"/>
        </w:rPr>
        <w:t xml:space="preserve"> </w:t>
      </w:r>
      <w:r>
        <w:t>are</w:t>
      </w:r>
      <w:r>
        <w:rPr>
          <w:rFonts w:eastAsia="Times New Roman"/>
        </w:rPr>
        <w:t xml:space="preserve"> </w:t>
      </w:r>
      <w:r>
        <w:t>executed:</w:t>
      </w:r>
    </w:p>
    <w:p w:rsidR="00BE4561" w:rsidRDefault="00BE4561">
      <w:pPr>
        <w:pStyle w:val="Els-bulletlist"/>
        <w:keepNext w:val="0"/>
        <w:widowControl w:val="0"/>
        <w:numPr>
          <w:ilvl w:val="0"/>
          <w:numId w:val="0"/>
        </w:numPr>
        <w:jc w:val="both"/>
      </w:pPr>
    </w:p>
    <w:p w:rsidR="00BE4561" w:rsidRDefault="00BE4561" w:rsidP="008438F5">
      <w:pPr>
        <w:pStyle w:val="Els-2ndorder-head"/>
        <w:keepNext w:val="0"/>
        <w:widowControl w:val="0"/>
        <w:tabs>
          <w:tab w:val="clear" w:pos="0"/>
        </w:tabs>
        <w:spacing w:before="0" w:after="0"/>
        <w:ind w:left="180"/>
        <w:jc w:val="both"/>
        <w:rPr>
          <w:rFonts w:ascii="Courier New" w:eastAsia="Courier New" w:hAnsi="Courier New" w:cs="Courier New"/>
          <w:i w:val="0"/>
        </w:rPr>
      </w:pPr>
      <w:proofErr w:type="spellStart"/>
      <w:proofErr w:type="gramStart"/>
      <w:r>
        <w:rPr>
          <w:rFonts w:ascii="Courier New" w:hAnsi="Courier New" w:cs="Courier New"/>
          <w:i w:val="0"/>
        </w:rPr>
        <w:t>VisItSetCommandCallback</w:t>
      </w:r>
      <w:proofErr w:type="spellEnd"/>
      <w:r>
        <w:rPr>
          <w:rFonts w:ascii="Courier New" w:hAnsi="Courier New" w:cs="Courier New"/>
          <w:i w:val="0"/>
        </w:rPr>
        <w:t>(</w:t>
      </w:r>
      <w:proofErr w:type="spellStart"/>
      <w:proofErr w:type="gramEnd"/>
      <w:r>
        <w:rPr>
          <w:rFonts w:ascii="Courier New" w:hAnsi="Courier New" w:cs="Courier New"/>
          <w:i w:val="0"/>
        </w:rPr>
        <w:t>ControlCommandCallback</w:t>
      </w:r>
      <w:proofErr w:type="spellEnd"/>
      <w:r>
        <w:rPr>
          <w:rFonts w:ascii="Courier New" w:hAnsi="Courier New" w:cs="Courier New"/>
          <w:i w:val="0"/>
        </w:rPr>
        <w:t>,</w:t>
      </w:r>
      <w:r>
        <w:rPr>
          <w:rFonts w:ascii="Courier New" w:eastAsia="Courier New" w:hAnsi="Courier New" w:cs="Courier New"/>
          <w:i w:val="0"/>
        </w:rPr>
        <w:t xml:space="preserve"> </w:t>
      </w:r>
      <w:r>
        <w:rPr>
          <w:rFonts w:ascii="Courier New" w:hAnsi="Courier New" w:cs="Courier New"/>
          <w:i w:val="0"/>
        </w:rPr>
        <w:t>(void*)</w:t>
      </w:r>
      <w:proofErr w:type="spellStart"/>
      <w:r>
        <w:rPr>
          <w:rFonts w:ascii="Courier New" w:hAnsi="Courier New" w:cs="Courier New"/>
          <w:i w:val="0"/>
        </w:rPr>
        <w:t>sim</w:t>
      </w:r>
      <w:proofErr w:type="spellEnd"/>
      <w:r>
        <w:rPr>
          <w:rFonts w:ascii="Courier New" w:hAnsi="Courier New" w:cs="Courier New"/>
          <w:i w:val="0"/>
        </w:rPr>
        <w:t>);</w:t>
      </w:r>
      <w:r>
        <w:rPr>
          <w:rFonts w:ascii="Courier New" w:eastAsia="Courier New" w:hAnsi="Courier New" w:cs="Courier New"/>
          <w:i w:val="0"/>
        </w:rPr>
        <w:t xml:space="preserve">   </w:t>
      </w:r>
    </w:p>
    <w:p w:rsidR="00BE4561" w:rsidRDefault="00BE4561" w:rsidP="008438F5">
      <w:pPr>
        <w:pStyle w:val="Els-2ndorder-head"/>
        <w:keepNext w:val="0"/>
        <w:widowControl w:val="0"/>
        <w:tabs>
          <w:tab w:val="clear" w:pos="0"/>
        </w:tabs>
        <w:spacing w:before="0" w:after="0"/>
        <w:ind w:left="180"/>
        <w:jc w:val="both"/>
        <w:rPr>
          <w:rFonts w:ascii="Courier New" w:hAnsi="Courier New" w:cs="Courier New"/>
          <w:i w:val="0"/>
        </w:rPr>
      </w:pPr>
      <w:proofErr w:type="spellStart"/>
      <w:proofErr w:type="gramStart"/>
      <w:r>
        <w:rPr>
          <w:rFonts w:ascii="Courier New" w:hAnsi="Courier New" w:cs="Courier New"/>
          <w:i w:val="0"/>
        </w:rPr>
        <w:t>VisItSetSlaveProcessCallback</w:t>
      </w:r>
      <w:proofErr w:type="spellEnd"/>
      <w:r>
        <w:rPr>
          <w:rFonts w:ascii="Courier New" w:hAnsi="Courier New" w:cs="Courier New"/>
          <w:i w:val="0"/>
        </w:rPr>
        <w:t>(</w:t>
      </w:r>
      <w:proofErr w:type="spellStart"/>
      <w:proofErr w:type="gramEnd"/>
      <w:r>
        <w:rPr>
          <w:rFonts w:ascii="Courier New" w:hAnsi="Courier New" w:cs="Courier New"/>
          <w:i w:val="0"/>
        </w:rPr>
        <w:t>SlaveProcessCallback</w:t>
      </w:r>
      <w:proofErr w:type="spellEnd"/>
      <w:r>
        <w:rPr>
          <w:rFonts w:ascii="Courier New" w:hAnsi="Courier New" w:cs="Courier New"/>
          <w:i w:val="0"/>
        </w:rPr>
        <w:t>);</w:t>
      </w:r>
    </w:p>
    <w:p w:rsidR="00BE4561" w:rsidRDefault="00BE4561" w:rsidP="008438F5">
      <w:pPr>
        <w:pStyle w:val="Els-2ndorder-head"/>
        <w:keepNext w:val="0"/>
        <w:widowControl w:val="0"/>
        <w:tabs>
          <w:tab w:val="clear" w:pos="0"/>
        </w:tabs>
        <w:spacing w:before="0" w:after="0"/>
        <w:ind w:left="180"/>
        <w:jc w:val="both"/>
        <w:rPr>
          <w:rFonts w:ascii="Courier New" w:hAnsi="Courier New" w:cs="Courier New"/>
          <w:i w:val="0"/>
        </w:rPr>
      </w:pPr>
      <w:proofErr w:type="spellStart"/>
      <w:proofErr w:type="gramStart"/>
      <w:r>
        <w:rPr>
          <w:rFonts w:ascii="Courier New" w:hAnsi="Courier New" w:cs="Courier New"/>
          <w:i w:val="0"/>
        </w:rPr>
        <w:t>VisItSetGetMetaData</w:t>
      </w:r>
      <w:proofErr w:type="spellEnd"/>
      <w:r>
        <w:rPr>
          <w:rFonts w:ascii="Courier New" w:hAnsi="Courier New" w:cs="Courier New"/>
          <w:i w:val="0"/>
        </w:rPr>
        <w:t>(</w:t>
      </w:r>
      <w:proofErr w:type="spellStart"/>
      <w:proofErr w:type="gramEnd"/>
      <w:r>
        <w:rPr>
          <w:rFonts w:ascii="Courier New" w:hAnsi="Courier New" w:cs="Courier New"/>
          <w:i w:val="0"/>
        </w:rPr>
        <w:t>SimGetMetaData</w:t>
      </w:r>
      <w:proofErr w:type="spellEnd"/>
      <w:r>
        <w:rPr>
          <w:rFonts w:ascii="Courier New" w:hAnsi="Courier New" w:cs="Courier New"/>
          <w:i w:val="0"/>
        </w:rPr>
        <w:t>,</w:t>
      </w:r>
      <w:r>
        <w:rPr>
          <w:rFonts w:ascii="Courier New" w:eastAsia="Courier New" w:hAnsi="Courier New" w:cs="Courier New"/>
          <w:i w:val="0"/>
        </w:rPr>
        <w:t xml:space="preserve"> </w:t>
      </w:r>
      <w:r>
        <w:rPr>
          <w:rFonts w:ascii="Courier New" w:hAnsi="Courier New" w:cs="Courier New"/>
          <w:i w:val="0"/>
        </w:rPr>
        <w:t>(void*)</w:t>
      </w:r>
      <w:proofErr w:type="spellStart"/>
      <w:r>
        <w:rPr>
          <w:rFonts w:ascii="Courier New" w:hAnsi="Courier New" w:cs="Courier New"/>
          <w:i w:val="0"/>
        </w:rPr>
        <w:t>sim</w:t>
      </w:r>
      <w:proofErr w:type="spellEnd"/>
      <w:r>
        <w:rPr>
          <w:rFonts w:ascii="Courier New" w:hAnsi="Courier New" w:cs="Courier New"/>
          <w:i w:val="0"/>
        </w:rPr>
        <w:t>);</w:t>
      </w:r>
    </w:p>
    <w:p w:rsidR="00BE4561" w:rsidRDefault="00BE4561" w:rsidP="008438F5">
      <w:pPr>
        <w:pStyle w:val="Els-2ndorder-head"/>
        <w:keepNext w:val="0"/>
        <w:widowControl w:val="0"/>
        <w:tabs>
          <w:tab w:val="clear" w:pos="0"/>
        </w:tabs>
        <w:spacing w:before="0" w:after="0"/>
        <w:ind w:left="180"/>
        <w:jc w:val="both"/>
        <w:rPr>
          <w:rFonts w:ascii="Courier New" w:hAnsi="Courier New" w:cs="Courier New"/>
          <w:i w:val="0"/>
        </w:rPr>
      </w:pPr>
      <w:proofErr w:type="spellStart"/>
      <w:proofErr w:type="gramStart"/>
      <w:r>
        <w:rPr>
          <w:rFonts w:ascii="Courier New" w:hAnsi="Courier New" w:cs="Courier New"/>
          <w:i w:val="0"/>
        </w:rPr>
        <w:t>VisItSetGetMesh</w:t>
      </w:r>
      <w:proofErr w:type="spellEnd"/>
      <w:r>
        <w:rPr>
          <w:rFonts w:ascii="Courier New" w:hAnsi="Courier New" w:cs="Courier New"/>
          <w:i w:val="0"/>
        </w:rPr>
        <w:t>(</w:t>
      </w:r>
      <w:proofErr w:type="spellStart"/>
      <w:proofErr w:type="gramEnd"/>
      <w:r>
        <w:rPr>
          <w:rFonts w:ascii="Courier New" w:hAnsi="Courier New" w:cs="Courier New"/>
          <w:i w:val="0"/>
        </w:rPr>
        <w:t>SimGetMesh</w:t>
      </w:r>
      <w:proofErr w:type="spellEnd"/>
      <w:r>
        <w:rPr>
          <w:rFonts w:ascii="Courier New" w:hAnsi="Courier New" w:cs="Courier New"/>
          <w:i w:val="0"/>
        </w:rPr>
        <w:t>,(void*)</w:t>
      </w:r>
      <w:proofErr w:type="spellStart"/>
      <w:r>
        <w:rPr>
          <w:rFonts w:ascii="Courier New" w:hAnsi="Courier New" w:cs="Courier New"/>
          <w:i w:val="0"/>
        </w:rPr>
        <w:t>sim</w:t>
      </w:r>
      <w:proofErr w:type="spellEnd"/>
      <w:r>
        <w:rPr>
          <w:rFonts w:ascii="Courier New" w:hAnsi="Courier New" w:cs="Courier New"/>
          <w:i w:val="0"/>
        </w:rPr>
        <w:t>);</w:t>
      </w:r>
      <w:r>
        <w:rPr>
          <w:rFonts w:ascii="Courier New" w:hAnsi="Courier New" w:cs="Courier New"/>
          <w:i w:val="0"/>
        </w:rPr>
        <w:br/>
      </w:r>
      <w:proofErr w:type="spellStart"/>
      <w:r>
        <w:rPr>
          <w:rFonts w:ascii="Courier New" w:hAnsi="Courier New" w:cs="Courier New"/>
          <w:i w:val="0"/>
        </w:rPr>
        <w:t>VisItSetGetVariable</w:t>
      </w:r>
      <w:proofErr w:type="spellEnd"/>
      <w:r>
        <w:rPr>
          <w:rFonts w:ascii="Courier New" w:hAnsi="Courier New" w:cs="Courier New"/>
          <w:i w:val="0"/>
        </w:rPr>
        <w:t>(</w:t>
      </w:r>
      <w:proofErr w:type="spellStart"/>
      <w:r>
        <w:rPr>
          <w:rFonts w:ascii="Courier New" w:hAnsi="Courier New" w:cs="Courier New"/>
          <w:i w:val="0"/>
        </w:rPr>
        <w:t>SimGetVariable</w:t>
      </w:r>
      <w:proofErr w:type="spellEnd"/>
      <w:r>
        <w:rPr>
          <w:rFonts w:ascii="Courier New" w:hAnsi="Courier New" w:cs="Courier New"/>
          <w:i w:val="0"/>
        </w:rPr>
        <w:t>,</w:t>
      </w:r>
      <w:r>
        <w:rPr>
          <w:rFonts w:ascii="Courier New" w:eastAsia="Courier New" w:hAnsi="Courier New" w:cs="Courier New"/>
          <w:i w:val="0"/>
        </w:rPr>
        <w:t xml:space="preserve"> </w:t>
      </w:r>
      <w:r>
        <w:rPr>
          <w:rFonts w:ascii="Courier New" w:hAnsi="Courier New" w:cs="Courier New"/>
          <w:i w:val="0"/>
        </w:rPr>
        <w:t>(void*)</w:t>
      </w:r>
      <w:proofErr w:type="spellStart"/>
      <w:r>
        <w:rPr>
          <w:rFonts w:ascii="Courier New" w:hAnsi="Courier New" w:cs="Courier New"/>
          <w:i w:val="0"/>
        </w:rPr>
        <w:t>sim</w:t>
      </w:r>
      <w:proofErr w:type="spellEnd"/>
      <w:r>
        <w:rPr>
          <w:rFonts w:ascii="Courier New" w:hAnsi="Courier New" w:cs="Courier New"/>
          <w:i w:val="0"/>
        </w:rPr>
        <w:t>);</w:t>
      </w:r>
    </w:p>
    <w:p w:rsidR="00BE4561" w:rsidRDefault="00BE4561">
      <w:pPr>
        <w:pStyle w:val="Els-body-text"/>
        <w:keepNext w:val="0"/>
        <w:widowControl w:val="0"/>
      </w:pPr>
    </w:p>
    <w:p w:rsidR="00BE4561" w:rsidRDefault="00BE4561">
      <w:pPr>
        <w:pStyle w:val="Els-bulletlist"/>
        <w:keepNext w:val="0"/>
        <w:widowControl w:val="0"/>
        <w:numPr>
          <w:ilvl w:val="0"/>
          <w:numId w:val="0"/>
        </w:numPr>
        <w:jc w:val="both"/>
      </w:pPr>
      <w:r>
        <w:t>The</w:t>
      </w:r>
      <w:r>
        <w:rPr>
          <w:rFonts w:eastAsia="Times New Roman"/>
        </w:rPr>
        <w:t xml:space="preserve"> </w:t>
      </w:r>
      <w:r>
        <w:t>first</w:t>
      </w:r>
      <w:r>
        <w:rPr>
          <w:rFonts w:eastAsia="Times New Roman"/>
        </w:rPr>
        <w:t xml:space="preserve"> </w:t>
      </w:r>
      <w:r>
        <w:t>function</w:t>
      </w:r>
      <w:r>
        <w:rPr>
          <w:rFonts w:eastAsia="Times New Roman"/>
        </w:rPr>
        <w:t xml:space="preserve"> </w:t>
      </w:r>
      <w:r>
        <w:t>registers</w:t>
      </w:r>
      <w:r>
        <w:rPr>
          <w:rFonts w:eastAsia="Times New Roman"/>
        </w:rPr>
        <w:t xml:space="preserve"> </w:t>
      </w:r>
      <w:r>
        <w:t>the</w:t>
      </w:r>
      <w:r>
        <w:rPr>
          <w:rFonts w:eastAsia="Times New Roman"/>
        </w:rPr>
        <w:t xml:space="preserve"> </w:t>
      </w:r>
      <w:proofErr w:type="spellStart"/>
      <w:proofErr w:type="gramStart"/>
      <w:r>
        <w:rPr>
          <w:rFonts w:ascii="Courier New" w:hAnsi="Courier New" w:cs="Courier New"/>
        </w:rPr>
        <w:t>ControlCommandCallback</w:t>
      </w:r>
      <w:proofErr w:type="spellEnd"/>
      <w:r>
        <w:rPr>
          <w:rFonts w:ascii="Courier New" w:hAnsi="Courier New" w:cs="Courier New"/>
        </w:rPr>
        <w:t>(</w:t>
      </w:r>
      <w:proofErr w:type="gramEnd"/>
      <w:r>
        <w:rPr>
          <w:rFonts w:ascii="Courier New" w:hAnsi="Courier New" w:cs="Courier New"/>
        </w:rPr>
        <w:t>)</w:t>
      </w:r>
      <w:r w:rsidR="00A143C3">
        <w:rPr>
          <w:rFonts w:ascii="Courier New" w:hAnsi="Courier New" w:cs="Courier New"/>
        </w:rPr>
        <w:t xml:space="preserve"> </w:t>
      </w:r>
      <w:r>
        <w:t>function,</w:t>
      </w:r>
      <w:r>
        <w:rPr>
          <w:rFonts w:eastAsia="Times New Roman"/>
        </w:rPr>
        <w:t xml:space="preserve"> </w:t>
      </w:r>
      <w:r>
        <w:t>which</w:t>
      </w:r>
      <w:r>
        <w:rPr>
          <w:rFonts w:eastAsia="Times New Roman"/>
        </w:rPr>
        <w:t xml:space="preserve"> </w:t>
      </w:r>
      <w:r>
        <w:t>allows</w:t>
      </w:r>
      <w:r>
        <w:rPr>
          <w:rFonts w:eastAsia="Times New Roman"/>
        </w:rPr>
        <w:t xml:space="preserve"> </w:t>
      </w:r>
      <w:r>
        <w:t>steering</w:t>
      </w:r>
      <w:r>
        <w:rPr>
          <w:rFonts w:eastAsia="Times New Roman"/>
        </w:rPr>
        <w:t xml:space="preserve"> </w:t>
      </w:r>
      <w:r>
        <w:t>of</w:t>
      </w:r>
      <w:r>
        <w:rPr>
          <w:rFonts w:eastAsia="Times New Roman"/>
        </w:rPr>
        <w:t xml:space="preserve"> </w:t>
      </w:r>
      <w:r>
        <w:t>the</w:t>
      </w:r>
      <w:r>
        <w:rPr>
          <w:rFonts w:eastAsia="Times New Roman"/>
        </w:rPr>
        <w:t xml:space="preserve"> </w:t>
      </w:r>
      <w:r>
        <w:t>simulation</w:t>
      </w:r>
      <w:r>
        <w:rPr>
          <w:rFonts w:eastAsia="Times New Roman"/>
        </w:rPr>
        <w:t xml:space="preserve"> </w:t>
      </w:r>
      <w:r>
        <w:t>through</w:t>
      </w:r>
      <w:r>
        <w:rPr>
          <w:rFonts w:eastAsia="Times New Roman"/>
        </w:rPr>
        <w:t xml:space="preserve"> </w:t>
      </w:r>
      <w:proofErr w:type="spellStart"/>
      <w:r>
        <w:t>VisIt</w:t>
      </w:r>
      <w:proofErr w:type="spellEnd"/>
      <w:r>
        <w:rPr>
          <w:rFonts w:eastAsia="Times New Roman"/>
        </w:rPr>
        <w:t xml:space="preserve"> </w:t>
      </w:r>
      <w:r>
        <w:t>simulations</w:t>
      </w:r>
      <w:r>
        <w:rPr>
          <w:rFonts w:eastAsia="Times New Roman"/>
        </w:rPr>
        <w:t xml:space="preserve"> </w:t>
      </w:r>
      <w:r>
        <w:t>window</w:t>
      </w:r>
      <w:r>
        <w:rPr>
          <w:rFonts w:eastAsia="Times New Roman"/>
        </w:rPr>
        <w:t xml:space="preserve"> </w:t>
      </w:r>
      <w:r>
        <w:t>and</w:t>
      </w:r>
      <w:r>
        <w:rPr>
          <w:rFonts w:eastAsia="Times New Roman"/>
        </w:rPr>
        <w:t xml:space="preserve"> </w:t>
      </w:r>
      <w:r>
        <w:t>Commands</w:t>
      </w:r>
      <w:r>
        <w:rPr>
          <w:rFonts w:eastAsia="Times New Roman"/>
        </w:rPr>
        <w:t xml:space="preserve"> </w:t>
      </w:r>
      <w:r>
        <w:t>buttons</w:t>
      </w:r>
      <w:r>
        <w:rPr>
          <w:rFonts w:eastAsia="Times New Roman"/>
        </w:rPr>
        <w:t xml:space="preserve"> </w:t>
      </w:r>
      <w:r>
        <w:t>from</w:t>
      </w:r>
      <w:r>
        <w:rPr>
          <w:rFonts w:eastAsia="Times New Roman"/>
        </w:rPr>
        <w:t xml:space="preserve"> </w:t>
      </w:r>
      <w:r>
        <w:t>the</w:t>
      </w:r>
      <w:r>
        <w:rPr>
          <w:rFonts w:eastAsia="Times New Roman"/>
        </w:rPr>
        <w:t xml:space="preserve"> </w:t>
      </w:r>
      <w:r>
        <w:t>Controls</w:t>
      </w:r>
      <w:r>
        <w:rPr>
          <w:rFonts w:eastAsia="Times New Roman"/>
        </w:rPr>
        <w:t xml:space="preserve"> </w:t>
      </w:r>
      <w:r>
        <w:t>tab</w:t>
      </w:r>
      <w:r>
        <w:rPr>
          <w:rFonts w:eastAsia="Times New Roman"/>
        </w:rPr>
        <w:t xml:space="preserve"> </w:t>
      </w:r>
      <w:r>
        <w:t>(like</w:t>
      </w:r>
      <w:r>
        <w:rPr>
          <w:rFonts w:eastAsia="Times New Roman"/>
        </w:rPr>
        <w:t xml:space="preserve"> </w:t>
      </w:r>
      <w:r>
        <w:t>stopping</w:t>
      </w:r>
      <w:r>
        <w:rPr>
          <w:rFonts w:eastAsia="Times New Roman"/>
        </w:rPr>
        <w:t xml:space="preserve"> </w:t>
      </w:r>
      <w:r>
        <w:t>the</w:t>
      </w:r>
      <w:r>
        <w:rPr>
          <w:rFonts w:eastAsia="Times New Roman"/>
        </w:rPr>
        <w:t xml:space="preserve"> </w:t>
      </w:r>
      <w:r>
        <w:t>simulation,</w:t>
      </w:r>
      <w:r>
        <w:rPr>
          <w:rFonts w:eastAsia="Times New Roman"/>
        </w:rPr>
        <w:t xml:space="preserve"> </w:t>
      </w:r>
      <w:r>
        <w:t>running</w:t>
      </w:r>
      <w:r>
        <w:rPr>
          <w:rFonts w:eastAsia="Times New Roman"/>
        </w:rPr>
        <w:t xml:space="preserve"> </w:t>
      </w:r>
      <w:r>
        <w:t>the</w:t>
      </w:r>
      <w:r>
        <w:rPr>
          <w:rFonts w:eastAsia="Times New Roman"/>
        </w:rPr>
        <w:t xml:space="preserve"> </w:t>
      </w:r>
      <w:r>
        <w:t>simulation,</w:t>
      </w:r>
      <w:r>
        <w:rPr>
          <w:rFonts w:eastAsia="Times New Roman"/>
        </w:rPr>
        <w:t xml:space="preserve"> </w:t>
      </w:r>
      <w:r>
        <w:t>updating</w:t>
      </w:r>
      <w:r>
        <w:rPr>
          <w:rFonts w:eastAsia="Times New Roman"/>
        </w:rPr>
        <w:t xml:space="preserve"> </w:t>
      </w:r>
      <w:r>
        <w:t>the</w:t>
      </w:r>
      <w:r>
        <w:rPr>
          <w:rFonts w:eastAsia="Times New Roman"/>
        </w:rPr>
        <w:t xml:space="preserve"> </w:t>
      </w:r>
      <w:r>
        <w:t>plots,</w:t>
      </w:r>
      <w:r>
        <w:rPr>
          <w:rFonts w:eastAsia="Times New Roman"/>
        </w:rPr>
        <w:t xml:space="preserve"> </w:t>
      </w:r>
      <w:r>
        <w:t>etc.).</w:t>
      </w:r>
      <w:r>
        <w:rPr>
          <w:rFonts w:eastAsia="Times New Roman"/>
        </w:rPr>
        <w:t xml:space="preserve"> </w:t>
      </w:r>
      <w:proofErr w:type="spellStart"/>
      <w:proofErr w:type="gramStart"/>
      <w:r>
        <w:rPr>
          <w:rFonts w:ascii="Courier New" w:hAnsi="Courier New" w:cs="Courier New"/>
        </w:rPr>
        <w:t>VisItSetSlaveProcessCallback</w:t>
      </w:r>
      <w:proofErr w:type="spellEnd"/>
      <w:r>
        <w:rPr>
          <w:rFonts w:ascii="Courier New" w:hAnsi="Courier New" w:cs="Courier New"/>
        </w:rPr>
        <w:t>(</w:t>
      </w:r>
      <w:proofErr w:type="gramEnd"/>
      <w:r>
        <w:rPr>
          <w:rFonts w:ascii="Courier New" w:hAnsi="Courier New" w:cs="Courier New"/>
        </w:rPr>
        <w:t>)</w:t>
      </w:r>
      <w:r>
        <w:t>sets</w:t>
      </w:r>
      <w:r>
        <w:rPr>
          <w:rFonts w:eastAsia="Times New Roman"/>
        </w:rPr>
        <w:t xml:space="preserve"> </w:t>
      </w:r>
      <w:r>
        <w:t>the</w:t>
      </w:r>
      <w:r>
        <w:rPr>
          <w:rFonts w:eastAsia="Times New Roman"/>
        </w:rPr>
        <w:t xml:space="preserve"> </w:t>
      </w:r>
      <w:r>
        <w:t>callback</w:t>
      </w:r>
      <w:r>
        <w:rPr>
          <w:rFonts w:eastAsia="Times New Roman"/>
        </w:rPr>
        <w:t xml:space="preserve"> </w:t>
      </w:r>
      <w:r>
        <w:t>function</w:t>
      </w:r>
      <w:r>
        <w:rPr>
          <w:rFonts w:eastAsia="Times New Roman"/>
        </w:rPr>
        <w:t xml:space="preserve"> </w:t>
      </w:r>
      <w:r>
        <w:t>used</w:t>
      </w:r>
      <w:r>
        <w:rPr>
          <w:rFonts w:eastAsia="Times New Roman"/>
        </w:rPr>
        <w:t xml:space="preserve"> </w:t>
      </w:r>
      <w:r>
        <w:t>to</w:t>
      </w:r>
      <w:r>
        <w:rPr>
          <w:rFonts w:eastAsia="Times New Roman"/>
        </w:rPr>
        <w:t xml:space="preserve"> </w:t>
      </w:r>
      <w:r>
        <w:t>inform</w:t>
      </w:r>
      <w:r>
        <w:rPr>
          <w:rFonts w:eastAsia="Times New Roman"/>
        </w:rPr>
        <w:t xml:space="preserve"> </w:t>
      </w:r>
      <w:r>
        <w:t>slave</w:t>
      </w:r>
      <w:r>
        <w:rPr>
          <w:rFonts w:eastAsia="Times New Roman"/>
        </w:rPr>
        <w:t xml:space="preserve"> </w:t>
      </w:r>
      <w:r>
        <w:t>processes</w:t>
      </w:r>
      <w:r>
        <w:rPr>
          <w:rFonts w:eastAsia="Times New Roman"/>
        </w:rPr>
        <w:t xml:space="preserve"> </w:t>
      </w:r>
      <w:r>
        <w:t>that</w:t>
      </w:r>
      <w:r>
        <w:rPr>
          <w:rFonts w:eastAsia="Times New Roman"/>
        </w:rPr>
        <w:t xml:space="preserve"> </w:t>
      </w:r>
      <w:r>
        <w:t>they</w:t>
      </w:r>
      <w:r>
        <w:rPr>
          <w:rFonts w:eastAsia="Times New Roman"/>
        </w:rPr>
        <w:t xml:space="preserve"> </w:t>
      </w:r>
      <w:r>
        <w:t>should</w:t>
      </w:r>
      <w:r>
        <w:rPr>
          <w:rFonts w:eastAsia="Times New Roman"/>
        </w:rPr>
        <w:t xml:space="preserve"> </w:t>
      </w:r>
      <w:r>
        <w:t>call</w:t>
      </w:r>
      <w:r>
        <w:rPr>
          <w:rFonts w:eastAsia="Times New Roman"/>
        </w:rPr>
        <w:t xml:space="preserve"> </w:t>
      </w:r>
      <w:proofErr w:type="spellStart"/>
      <w:r>
        <w:rPr>
          <w:rFonts w:ascii="Courier New" w:hAnsi="Courier New" w:cs="Courier New"/>
        </w:rPr>
        <w:t>VisItProcessEngineCommand</w:t>
      </w:r>
      <w:proofErr w:type="spellEnd"/>
      <w:r>
        <w:rPr>
          <w:rFonts w:ascii="Courier New" w:hAnsi="Courier New" w:cs="Courier New"/>
        </w:rPr>
        <w:t>()</w:t>
      </w:r>
      <w:r>
        <w:t>.</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pPr>
      <w:r>
        <w:t>We</w:t>
      </w:r>
      <w:r>
        <w:rPr>
          <w:rFonts w:eastAsia="Times New Roman"/>
        </w:rPr>
        <w:t xml:space="preserve"> </w:t>
      </w:r>
      <w:r>
        <w:t>described</w:t>
      </w:r>
      <w:r>
        <w:rPr>
          <w:rFonts w:eastAsia="Times New Roman"/>
        </w:rPr>
        <w:t xml:space="preserve"> </w:t>
      </w:r>
      <w:r>
        <w:t>the</w:t>
      </w:r>
      <w:r>
        <w:rPr>
          <w:rFonts w:eastAsia="Times New Roman"/>
        </w:rPr>
        <w:t xml:space="preserve"> </w:t>
      </w:r>
      <w:r>
        <w:t>2D</w:t>
      </w:r>
      <w:r>
        <w:rPr>
          <w:rFonts w:eastAsia="Times New Roman"/>
        </w:rPr>
        <w:t xml:space="preserve"> </w:t>
      </w:r>
      <w:r>
        <w:t>mesh</w:t>
      </w:r>
      <w:r>
        <w:rPr>
          <w:rFonts w:eastAsia="Times New Roman"/>
        </w:rPr>
        <w:t xml:space="preserve"> </w:t>
      </w:r>
      <w:r>
        <w:t>and</w:t>
      </w:r>
      <w:r>
        <w:rPr>
          <w:rFonts w:eastAsia="Times New Roman"/>
        </w:rPr>
        <w:t xml:space="preserve"> </w:t>
      </w:r>
      <w:r>
        <w:t>variables</w:t>
      </w:r>
      <w:r>
        <w:rPr>
          <w:rFonts w:eastAsia="Times New Roman"/>
        </w:rPr>
        <w:t xml:space="preserve"> </w:t>
      </w:r>
      <w:r>
        <w:t>in</w:t>
      </w:r>
      <w:r>
        <w:rPr>
          <w:rFonts w:eastAsia="Times New Roman"/>
        </w:rPr>
        <w:t xml:space="preserve"> </w:t>
      </w:r>
      <w:r>
        <w:t>the</w:t>
      </w:r>
      <w:r>
        <w:rPr>
          <w:rFonts w:eastAsia="Times New Roman"/>
        </w:rPr>
        <w:t xml:space="preserve"> </w:t>
      </w:r>
      <w:proofErr w:type="spellStart"/>
      <w:proofErr w:type="gramStart"/>
      <w:r>
        <w:rPr>
          <w:rFonts w:ascii="Courier New" w:hAnsi="Courier New" w:cs="Courier New"/>
        </w:rPr>
        <w:t>SimGetMetadata</w:t>
      </w:r>
      <w:proofErr w:type="spellEnd"/>
      <w:r>
        <w:rPr>
          <w:rFonts w:ascii="Courier New" w:hAnsi="Courier New" w:cs="Courier New"/>
        </w:rPr>
        <w:t>(</w:t>
      </w:r>
      <w:proofErr w:type="gramEnd"/>
      <w:r>
        <w:rPr>
          <w:rFonts w:ascii="Courier New" w:hAnsi="Courier New" w:cs="Courier New"/>
        </w:rPr>
        <w:t>)</w:t>
      </w:r>
      <w:r>
        <w:t>callback</w:t>
      </w:r>
      <w:r>
        <w:rPr>
          <w:rFonts w:eastAsia="Times New Roman"/>
        </w:rPr>
        <w:t xml:space="preserve"> </w:t>
      </w:r>
      <w:r>
        <w:t>function.</w:t>
      </w:r>
      <w:r>
        <w:rPr>
          <w:rFonts w:eastAsia="Times New Roman"/>
        </w:rPr>
        <w:t xml:space="preserve"> </w:t>
      </w:r>
      <w:r>
        <w:t>In</w:t>
      </w:r>
      <w:r>
        <w:rPr>
          <w:rFonts w:eastAsia="Times New Roman"/>
        </w:rPr>
        <w:t xml:space="preserve"> </w:t>
      </w:r>
      <w:r>
        <w:t>this</w:t>
      </w:r>
      <w:r>
        <w:rPr>
          <w:rFonts w:eastAsia="Times New Roman"/>
        </w:rPr>
        <w:t xml:space="preserve"> </w:t>
      </w:r>
      <w:r>
        <w:t>function</w:t>
      </w:r>
      <w:r>
        <w:rPr>
          <w:rFonts w:eastAsia="Times New Roman"/>
        </w:rPr>
        <w:t xml:space="preserve"> </w:t>
      </w:r>
      <w:r>
        <w:t>we</w:t>
      </w:r>
      <w:r>
        <w:rPr>
          <w:rFonts w:eastAsia="Times New Roman"/>
        </w:rPr>
        <w:t xml:space="preserve"> </w:t>
      </w:r>
      <w:r>
        <w:t>called</w:t>
      </w:r>
      <w:r>
        <w:rPr>
          <w:rFonts w:eastAsia="Times New Roman"/>
        </w:rPr>
        <w:t xml:space="preserve"> </w:t>
      </w:r>
      <w:proofErr w:type="spellStart"/>
      <w:r>
        <w:t>VisIt</w:t>
      </w:r>
      <w:proofErr w:type="spellEnd"/>
      <w:r>
        <w:rPr>
          <w:rFonts w:eastAsia="Times New Roman"/>
        </w:rPr>
        <w:t xml:space="preserve"> </w:t>
      </w:r>
      <w:r>
        <w:t>functions</w:t>
      </w:r>
      <w:r>
        <w:rPr>
          <w:rFonts w:eastAsia="Times New Roman"/>
        </w:rPr>
        <w:t xml:space="preserve"> </w:t>
      </w:r>
      <w:r>
        <w:t>with</w:t>
      </w:r>
      <w:r>
        <w:rPr>
          <w:rFonts w:eastAsia="Times New Roman"/>
        </w:rPr>
        <w:t xml:space="preserve"> </w:t>
      </w:r>
      <w:r>
        <w:t>prefixes</w:t>
      </w:r>
      <w:r>
        <w:rPr>
          <w:rFonts w:eastAsia="Times New Roman"/>
        </w:rPr>
        <w:t xml:space="preserve"> </w:t>
      </w:r>
      <w:proofErr w:type="spellStart"/>
      <w:r>
        <w:rPr>
          <w:rFonts w:ascii="Courier New" w:hAnsi="Courier New" w:cs="Courier New"/>
        </w:rPr>
        <w:t>VisIt_MeshMetaData</w:t>
      </w:r>
      <w:proofErr w:type="spellEnd"/>
      <w:r>
        <w:rPr>
          <w:rFonts w:eastAsia="Times New Roman"/>
        </w:rPr>
        <w:t xml:space="preserve"> </w:t>
      </w:r>
      <w:r>
        <w:t>and</w:t>
      </w:r>
      <w:r>
        <w:rPr>
          <w:rFonts w:eastAsia="Times New Roman"/>
        </w:rPr>
        <w:t xml:space="preserve"> </w:t>
      </w:r>
      <w:proofErr w:type="spellStart"/>
      <w:r>
        <w:rPr>
          <w:rFonts w:ascii="Courier New" w:hAnsi="Courier New" w:cs="Courier New"/>
        </w:rPr>
        <w:t>VisIt_VariableMetaData</w:t>
      </w:r>
      <w:proofErr w:type="spellEnd"/>
      <w:r>
        <w:rPr>
          <w:rFonts w:eastAsia="Times New Roman"/>
        </w:rPr>
        <w:t xml:space="preserve"> </w:t>
      </w:r>
      <w:r>
        <w:t>which</w:t>
      </w:r>
      <w:r>
        <w:rPr>
          <w:rFonts w:eastAsia="Times New Roman"/>
        </w:rPr>
        <w:t xml:space="preserve"> </w:t>
      </w:r>
      <w:r>
        <w:t>allows</w:t>
      </w:r>
      <w:r>
        <w:rPr>
          <w:rFonts w:eastAsia="Times New Roman"/>
        </w:rPr>
        <w:t xml:space="preserve"> </w:t>
      </w:r>
      <w:r>
        <w:t>defining</w:t>
      </w:r>
      <w:r>
        <w:rPr>
          <w:rFonts w:eastAsia="Times New Roman"/>
        </w:rPr>
        <w:t xml:space="preserve"> </w:t>
      </w:r>
      <w:r>
        <w:t>the</w:t>
      </w:r>
      <w:r>
        <w:rPr>
          <w:rFonts w:eastAsia="Times New Roman"/>
        </w:rPr>
        <w:t xml:space="preserve"> </w:t>
      </w:r>
      <w:r>
        <w:t>mesh</w:t>
      </w:r>
      <w:r>
        <w:rPr>
          <w:rFonts w:eastAsia="Times New Roman"/>
        </w:rPr>
        <w:t xml:space="preserve"> </w:t>
      </w:r>
      <w:r>
        <w:t>and</w:t>
      </w:r>
      <w:r>
        <w:rPr>
          <w:rFonts w:eastAsia="Times New Roman"/>
        </w:rPr>
        <w:t xml:space="preserve"> </w:t>
      </w:r>
      <w:r>
        <w:t>variable</w:t>
      </w:r>
      <w:r>
        <w:rPr>
          <w:rFonts w:eastAsia="Times New Roman"/>
        </w:rPr>
        <w:t xml:space="preserve"> </w:t>
      </w:r>
      <w:r>
        <w:t>properties</w:t>
      </w:r>
      <w:r>
        <w:rPr>
          <w:rFonts w:eastAsia="Times New Roman"/>
        </w:rPr>
        <w:t xml:space="preserve"> </w:t>
      </w:r>
      <w:r>
        <w:t>(name,</w:t>
      </w:r>
      <w:r>
        <w:rPr>
          <w:rFonts w:eastAsia="Times New Roman"/>
        </w:rPr>
        <w:t xml:space="preserve"> </w:t>
      </w:r>
      <w:r>
        <w:t>type,</w:t>
      </w:r>
      <w:r>
        <w:rPr>
          <w:rFonts w:eastAsia="Times New Roman"/>
        </w:rPr>
        <w:t xml:space="preserve"> </w:t>
      </w:r>
      <w:r>
        <w:t>units,</w:t>
      </w:r>
      <w:r>
        <w:rPr>
          <w:rFonts w:eastAsia="Times New Roman"/>
        </w:rPr>
        <w:t xml:space="preserve"> </w:t>
      </w:r>
      <w:r>
        <w:t>labels,</w:t>
      </w:r>
      <w:r>
        <w:rPr>
          <w:rFonts w:eastAsia="Times New Roman"/>
        </w:rPr>
        <w:t xml:space="preserve"> </w:t>
      </w:r>
      <w:r>
        <w:t>etc.).</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pPr>
      <w:r>
        <w:t>In</w:t>
      </w:r>
      <w:r>
        <w:rPr>
          <w:rFonts w:eastAsia="Times New Roman"/>
        </w:rPr>
        <w:t xml:space="preserve"> </w:t>
      </w:r>
      <w:r>
        <w:t>the</w:t>
      </w:r>
      <w:r>
        <w:rPr>
          <w:rFonts w:eastAsia="Times New Roman"/>
        </w:rPr>
        <w:t xml:space="preserve"> </w:t>
      </w:r>
      <w:r>
        <w:t>callback</w:t>
      </w:r>
      <w:r>
        <w:rPr>
          <w:rFonts w:eastAsia="Times New Roman"/>
        </w:rPr>
        <w:t xml:space="preserve"> </w:t>
      </w:r>
      <w:r>
        <w:t>function</w:t>
      </w:r>
      <w:r>
        <w:rPr>
          <w:rFonts w:eastAsia="Times New Roman"/>
        </w:rPr>
        <w:t xml:space="preserve"> </w:t>
      </w:r>
      <w:proofErr w:type="spellStart"/>
      <w:proofErr w:type="gramStart"/>
      <w:r>
        <w:rPr>
          <w:rFonts w:ascii="Courier New" w:hAnsi="Courier New" w:cs="Courier New"/>
        </w:rPr>
        <w:t>SimGetMesh</w:t>
      </w:r>
      <w:proofErr w:type="spellEnd"/>
      <w:r>
        <w:rPr>
          <w:rFonts w:ascii="Courier New" w:hAnsi="Courier New" w:cs="Courier New"/>
        </w:rPr>
        <w:t>(</w:t>
      </w:r>
      <w:proofErr w:type="gramEnd"/>
      <w:r>
        <w:rPr>
          <w:rFonts w:ascii="Courier New" w:hAnsi="Courier New" w:cs="Courier New"/>
        </w:rPr>
        <w:t>)</w:t>
      </w:r>
      <w:r>
        <w:rPr>
          <w:rFonts w:eastAsia="Times New Roman"/>
        </w:rPr>
        <w:t xml:space="preserve"> </w:t>
      </w:r>
      <w:r>
        <w:t>we</w:t>
      </w:r>
      <w:r>
        <w:rPr>
          <w:rFonts w:eastAsia="Times New Roman"/>
        </w:rPr>
        <w:t xml:space="preserve"> </w:t>
      </w:r>
      <w:r>
        <w:t>have</w:t>
      </w:r>
      <w:r>
        <w:rPr>
          <w:rFonts w:eastAsia="Times New Roman"/>
        </w:rPr>
        <w:t xml:space="preserve"> </w:t>
      </w:r>
      <w:r>
        <w:t>provided</w:t>
      </w:r>
      <w:r>
        <w:rPr>
          <w:rFonts w:eastAsia="Times New Roman"/>
        </w:rPr>
        <w:t xml:space="preserve"> </w:t>
      </w:r>
      <w:r>
        <w:t>the</w:t>
      </w:r>
      <w:r>
        <w:rPr>
          <w:rFonts w:eastAsia="Times New Roman"/>
        </w:rPr>
        <w:t xml:space="preserve"> </w:t>
      </w:r>
      <w:r>
        <w:t>arrays</w:t>
      </w:r>
      <w:r>
        <w:rPr>
          <w:rFonts w:eastAsia="Times New Roman"/>
        </w:rPr>
        <w:t xml:space="preserve"> </w:t>
      </w:r>
      <w:r>
        <w:t>which</w:t>
      </w:r>
      <w:r>
        <w:rPr>
          <w:rFonts w:eastAsia="Times New Roman"/>
        </w:rPr>
        <w:t xml:space="preserve"> </w:t>
      </w:r>
      <w:r>
        <w:t>define</w:t>
      </w:r>
      <w:r>
        <w:rPr>
          <w:rFonts w:eastAsia="Times New Roman"/>
        </w:rPr>
        <w:t xml:space="preserve"> </w:t>
      </w:r>
      <w:r>
        <w:t>the</w:t>
      </w:r>
      <w:r>
        <w:rPr>
          <w:rFonts w:eastAsia="Times New Roman"/>
        </w:rPr>
        <w:t xml:space="preserve"> </w:t>
      </w:r>
      <w:r>
        <w:t>rectilinear</w:t>
      </w:r>
      <w:r>
        <w:rPr>
          <w:rFonts w:eastAsia="Times New Roman"/>
        </w:rPr>
        <w:t xml:space="preserve"> </w:t>
      </w:r>
      <w:r>
        <w:t>mesh.</w:t>
      </w:r>
      <w:r>
        <w:rPr>
          <w:rFonts w:eastAsia="Times New Roman"/>
        </w:rPr>
        <w:t xml:space="preserve"> </w:t>
      </w:r>
      <w:r>
        <w:t>The</w:t>
      </w:r>
      <w:r>
        <w:rPr>
          <w:rFonts w:eastAsia="Times New Roman"/>
        </w:rPr>
        <w:t xml:space="preserve"> </w:t>
      </w:r>
      <w:r>
        <w:t>rectilinear</w:t>
      </w:r>
      <w:r>
        <w:rPr>
          <w:rFonts w:eastAsia="Times New Roman"/>
        </w:rPr>
        <w:t xml:space="preserve"> </w:t>
      </w:r>
      <w:r>
        <w:t>mesh</w:t>
      </w:r>
      <w:r>
        <w:rPr>
          <w:rFonts w:eastAsia="Times New Roman"/>
        </w:rPr>
        <w:t xml:space="preserve"> </w:t>
      </w:r>
      <w:r>
        <w:t>is</w:t>
      </w:r>
      <w:r>
        <w:rPr>
          <w:rFonts w:eastAsia="Times New Roman"/>
        </w:rPr>
        <w:t xml:space="preserve"> </w:t>
      </w:r>
      <w:r>
        <w:t>described</w:t>
      </w:r>
      <w:r>
        <w:rPr>
          <w:rFonts w:eastAsia="Times New Roman"/>
        </w:rPr>
        <w:t xml:space="preserve"> </w:t>
      </w:r>
      <w:r>
        <w:t>before</w:t>
      </w:r>
      <w:r>
        <w:rPr>
          <w:rFonts w:eastAsia="Times New Roman"/>
        </w:rPr>
        <w:t xml:space="preserve"> </w:t>
      </w:r>
      <w:r>
        <w:t>the</w:t>
      </w:r>
      <w:r>
        <w:rPr>
          <w:rFonts w:eastAsia="Times New Roman"/>
        </w:rPr>
        <w:t xml:space="preserve"> </w:t>
      </w:r>
      <w:r>
        <w:t>entry</w:t>
      </w:r>
      <w:r>
        <w:rPr>
          <w:rFonts w:eastAsia="Times New Roman"/>
        </w:rPr>
        <w:t xml:space="preserve"> </w:t>
      </w:r>
      <w:r>
        <w:t>in</w:t>
      </w:r>
      <w:r>
        <w:rPr>
          <w:rFonts w:eastAsia="Times New Roman"/>
        </w:rPr>
        <w:t xml:space="preserve"> </w:t>
      </w:r>
      <w:r>
        <w:t>the</w:t>
      </w:r>
      <w:r>
        <w:rPr>
          <w:rFonts w:eastAsia="Times New Roman"/>
        </w:rPr>
        <w:t xml:space="preserve"> </w:t>
      </w:r>
      <w:proofErr w:type="spellStart"/>
      <w:r>
        <w:t>mainloop</w:t>
      </w:r>
      <w:proofErr w:type="spellEnd"/>
      <w:r>
        <w:rPr>
          <w:rFonts w:eastAsia="Times New Roman"/>
        </w:rPr>
        <w:t xml:space="preserve"> </w:t>
      </w:r>
      <w:r>
        <w:t>in</w:t>
      </w:r>
      <w:r>
        <w:rPr>
          <w:rFonts w:eastAsia="Times New Roman"/>
        </w:rPr>
        <w:t xml:space="preserve"> </w:t>
      </w:r>
      <w:r>
        <w:t>the</w:t>
      </w:r>
      <w:r>
        <w:rPr>
          <w:rFonts w:eastAsia="Times New Roman"/>
        </w:rPr>
        <w:t xml:space="preserve"> </w:t>
      </w:r>
      <w:proofErr w:type="spellStart"/>
      <w:proofErr w:type="gramStart"/>
      <w:r>
        <w:rPr>
          <w:rFonts w:ascii="Courier New" w:hAnsi="Courier New" w:cs="Courier New"/>
        </w:rPr>
        <w:t>NetworkRun</w:t>
      </w:r>
      <w:proofErr w:type="spellEnd"/>
      <w:r>
        <w:rPr>
          <w:rFonts w:ascii="Courier New" w:hAnsi="Courier New" w:cs="Courier New"/>
        </w:rPr>
        <w:t>(</w:t>
      </w:r>
      <w:proofErr w:type="gramEnd"/>
      <w:r>
        <w:rPr>
          <w:rFonts w:ascii="Courier New" w:hAnsi="Courier New" w:cs="Courier New"/>
        </w:rPr>
        <w:t>)</w:t>
      </w:r>
      <w:r>
        <w:rPr>
          <w:rFonts w:eastAsia="Times New Roman"/>
        </w:rPr>
        <w:t xml:space="preserve"> </w:t>
      </w:r>
      <w:r>
        <w:t>method.</w:t>
      </w:r>
      <w:r>
        <w:rPr>
          <w:rFonts w:eastAsia="Times New Roman"/>
        </w:rPr>
        <w:t xml:space="preserve"> </w:t>
      </w:r>
      <w:r>
        <w:t>It</w:t>
      </w:r>
      <w:r>
        <w:rPr>
          <w:rFonts w:eastAsia="Times New Roman"/>
        </w:rPr>
        <w:t xml:space="preserve"> </w:t>
      </w:r>
      <w:r>
        <w:t>was</w:t>
      </w:r>
      <w:r>
        <w:rPr>
          <w:rFonts w:eastAsia="Times New Roman"/>
        </w:rPr>
        <w:t xml:space="preserve"> </w:t>
      </w:r>
      <w:r>
        <w:t>important</w:t>
      </w:r>
      <w:r>
        <w:rPr>
          <w:rFonts w:eastAsia="Times New Roman"/>
        </w:rPr>
        <w:t xml:space="preserve"> </w:t>
      </w:r>
      <w:r>
        <w:t>to</w:t>
      </w:r>
      <w:r>
        <w:rPr>
          <w:rFonts w:eastAsia="Times New Roman"/>
        </w:rPr>
        <w:t xml:space="preserve"> </w:t>
      </w:r>
      <w:r>
        <w:t>divide</w:t>
      </w:r>
      <w:r>
        <w:rPr>
          <w:rFonts w:eastAsia="Times New Roman"/>
        </w:rPr>
        <w:t xml:space="preserve"> </w:t>
      </w:r>
      <w:r>
        <w:t>the</w:t>
      </w:r>
      <w:r>
        <w:rPr>
          <w:rFonts w:eastAsia="Times New Roman"/>
        </w:rPr>
        <w:t xml:space="preserve"> </w:t>
      </w:r>
      <w:r>
        <w:t>mesh</w:t>
      </w:r>
      <w:r>
        <w:rPr>
          <w:rFonts w:eastAsia="Times New Roman"/>
        </w:rPr>
        <w:t xml:space="preserve"> </w:t>
      </w:r>
      <w:r>
        <w:t>among</w:t>
      </w:r>
      <w:r>
        <w:rPr>
          <w:rFonts w:eastAsia="Times New Roman"/>
        </w:rPr>
        <w:t xml:space="preserve"> </w:t>
      </w:r>
      <w:r>
        <w:t>processes</w:t>
      </w:r>
      <w:r>
        <w:rPr>
          <w:rFonts w:eastAsia="Times New Roman"/>
        </w:rPr>
        <w:t xml:space="preserve"> </w:t>
      </w:r>
      <w:r>
        <w:t>so</w:t>
      </w:r>
      <w:r>
        <w:rPr>
          <w:rFonts w:eastAsia="Times New Roman"/>
        </w:rPr>
        <w:t xml:space="preserve"> </w:t>
      </w:r>
      <w:r>
        <w:t>that</w:t>
      </w:r>
      <w:r>
        <w:rPr>
          <w:rFonts w:eastAsia="Times New Roman"/>
        </w:rPr>
        <w:t xml:space="preserve"> </w:t>
      </w:r>
      <w:r>
        <w:t>each</w:t>
      </w:r>
      <w:r>
        <w:rPr>
          <w:rFonts w:eastAsia="Times New Roman"/>
        </w:rPr>
        <w:t xml:space="preserve"> </w:t>
      </w:r>
      <w:r>
        <w:t>process</w:t>
      </w:r>
      <w:r>
        <w:rPr>
          <w:rFonts w:eastAsia="Times New Roman"/>
        </w:rPr>
        <w:t xml:space="preserve"> </w:t>
      </w:r>
      <w:r>
        <w:t>generates</w:t>
      </w:r>
      <w:r>
        <w:rPr>
          <w:rFonts w:eastAsia="Times New Roman"/>
        </w:rPr>
        <w:t xml:space="preserve"> </w:t>
      </w:r>
      <w:r>
        <w:t>data</w:t>
      </w:r>
      <w:r>
        <w:rPr>
          <w:rFonts w:eastAsia="Times New Roman"/>
        </w:rPr>
        <w:t xml:space="preserve"> </w:t>
      </w:r>
      <w:r>
        <w:t>for</w:t>
      </w:r>
      <w:r>
        <w:rPr>
          <w:rFonts w:eastAsia="Times New Roman"/>
        </w:rPr>
        <w:t xml:space="preserve"> </w:t>
      </w:r>
      <w:r>
        <w:t>the</w:t>
      </w:r>
      <w:r>
        <w:rPr>
          <w:rFonts w:eastAsia="Times New Roman"/>
        </w:rPr>
        <w:t xml:space="preserve"> </w:t>
      </w:r>
      <w:r>
        <w:t>one</w:t>
      </w:r>
      <w:r>
        <w:rPr>
          <w:rFonts w:eastAsia="Times New Roman"/>
        </w:rPr>
        <w:t xml:space="preserve"> </w:t>
      </w:r>
      <w:r>
        <w:t>part</w:t>
      </w:r>
      <w:r>
        <w:rPr>
          <w:rFonts w:eastAsia="Times New Roman"/>
        </w:rPr>
        <w:t xml:space="preserve"> </w:t>
      </w:r>
      <w:r>
        <w:t>of</w:t>
      </w:r>
      <w:r>
        <w:rPr>
          <w:rFonts w:eastAsia="Times New Roman"/>
        </w:rPr>
        <w:t xml:space="preserve"> </w:t>
      </w:r>
      <w:r>
        <w:t>the</w:t>
      </w:r>
      <w:r>
        <w:rPr>
          <w:rFonts w:eastAsia="Times New Roman"/>
        </w:rPr>
        <w:t xml:space="preserve"> </w:t>
      </w:r>
      <w:r>
        <w:t>mesh.</w:t>
      </w:r>
      <w:r>
        <w:rPr>
          <w:rFonts w:eastAsia="Times New Roman"/>
        </w:rPr>
        <w:t xml:space="preserve"> </w:t>
      </w:r>
      <w:r>
        <w:t>The</w:t>
      </w:r>
      <w:r>
        <w:rPr>
          <w:rFonts w:eastAsia="Times New Roman"/>
        </w:rPr>
        <w:t xml:space="preserve"> </w:t>
      </w:r>
      <w:r>
        <w:t>rows</w:t>
      </w:r>
      <w:r>
        <w:rPr>
          <w:rFonts w:eastAsia="Times New Roman"/>
        </w:rPr>
        <w:t xml:space="preserve"> </w:t>
      </w:r>
      <w:r>
        <w:t>of</w:t>
      </w:r>
      <w:r>
        <w:rPr>
          <w:rFonts w:eastAsia="Times New Roman"/>
        </w:rPr>
        <w:t xml:space="preserve"> </w:t>
      </w:r>
      <w:r>
        <w:t>the</w:t>
      </w:r>
      <w:r>
        <w:rPr>
          <w:rFonts w:eastAsia="Times New Roman"/>
        </w:rPr>
        <w:t xml:space="preserve"> </w:t>
      </w:r>
      <w:r>
        <w:t>rectilinear</w:t>
      </w:r>
      <w:r>
        <w:rPr>
          <w:rFonts w:eastAsia="Times New Roman"/>
        </w:rPr>
        <w:t xml:space="preserve"> </w:t>
      </w:r>
      <w:r>
        <w:t>mesh</w:t>
      </w:r>
      <w:r>
        <w:rPr>
          <w:rFonts w:eastAsia="Times New Roman"/>
        </w:rPr>
        <w:t xml:space="preserve"> </w:t>
      </w:r>
      <w:r>
        <w:t>represent</w:t>
      </w:r>
      <w:r>
        <w:rPr>
          <w:rFonts w:eastAsia="Times New Roman"/>
        </w:rPr>
        <w:t xml:space="preserve"> </w:t>
      </w:r>
      <w:r>
        <w:t>the</w:t>
      </w:r>
      <w:r>
        <w:rPr>
          <w:rFonts w:eastAsia="Times New Roman"/>
        </w:rPr>
        <w:t xml:space="preserve"> </w:t>
      </w:r>
      <w:proofErr w:type="spellStart"/>
      <w:r>
        <w:t>hypercolumns</w:t>
      </w:r>
      <w:proofErr w:type="spellEnd"/>
      <w:r>
        <w:t>,</w:t>
      </w:r>
      <w:r>
        <w:rPr>
          <w:rFonts w:eastAsia="Times New Roman"/>
        </w:rPr>
        <w:t xml:space="preserve"> </w:t>
      </w:r>
      <w:r>
        <w:t>and</w:t>
      </w:r>
      <w:r>
        <w:rPr>
          <w:rFonts w:eastAsia="Times New Roman"/>
        </w:rPr>
        <w:t xml:space="preserve"> </w:t>
      </w:r>
      <w:r>
        <w:t>columns</w:t>
      </w:r>
      <w:r>
        <w:rPr>
          <w:rFonts w:eastAsia="Times New Roman"/>
        </w:rPr>
        <w:t xml:space="preserve"> </w:t>
      </w:r>
      <w:r>
        <w:t>of</w:t>
      </w:r>
      <w:r>
        <w:rPr>
          <w:rFonts w:eastAsia="Times New Roman"/>
        </w:rPr>
        <w:t xml:space="preserve"> </w:t>
      </w:r>
      <w:r>
        <w:t>the</w:t>
      </w:r>
      <w:r>
        <w:rPr>
          <w:rFonts w:eastAsia="Times New Roman"/>
        </w:rPr>
        <w:t xml:space="preserve"> </w:t>
      </w:r>
      <w:r>
        <w:t>mesh</w:t>
      </w:r>
      <w:r>
        <w:rPr>
          <w:rFonts w:eastAsia="Times New Roman"/>
        </w:rPr>
        <w:t xml:space="preserve"> </w:t>
      </w:r>
      <w:r>
        <w:t>represent</w:t>
      </w:r>
      <w:r>
        <w:rPr>
          <w:rFonts w:eastAsia="Times New Roman"/>
        </w:rPr>
        <w:t xml:space="preserve"> </w:t>
      </w:r>
      <w:r>
        <w:t>the</w:t>
      </w:r>
      <w:r>
        <w:rPr>
          <w:rFonts w:eastAsia="Times New Roman"/>
        </w:rPr>
        <w:t xml:space="preserve"> </w:t>
      </w:r>
      <w:proofErr w:type="spellStart"/>
      <w:r>
        <w:t>minicolumns</w:t>
      </w:r>
      <w:proofErr w:type="spellEnd"/>
      <w:r>
        <w:t>.</w:t>
      </w:r>
    </w:p>
    <w:p w:rsidR="00BE4561" w:rsidRDefault="00BE4561">
      <w:pPr>
        <w:pStyle w:val="Els-bulletlist"/>
        <w:keepNext w:val="0"/>
        <w:widowControl w:val="0"/>
        <w:numPr>
          <w:ilvl w:val="0"/>
          <w:numId w:val="0"/>
        </w:numPr>
      </w:pPr>
      <w:r>
        <w:tab/>
      </w:r>
    </w:p>
    <w:p w:rsidR="00BE4561" w:rsidRDefault="00BE4561">
      <w:pPr>
        <w:pStyle w:val="Els-bulletlist"/>
        <w:keepNext w:val="0"/>
        <w:widowControl w:val="0"/>
        <w:numPr>
          <w:ilvl w:val="0"/>
          <w:numId w:val="0"/>
        </w:numPr>
        <w:jc w:val="both"/>
      </w:pPr>
      <w:r>
        <w:t>In</w:t>
      </w:r>
      <w:r>
        <w:rPr>
          <w:rFonts w:eastAsia="Times New Roman"/>
        </w:rPr>
        <w:t xml:space="preserve"> </w:t>
      </w:r>
      <w:r>
        <w:t>the</w:t>
      </w:r>
      <w:r>
        <w:rPr>
          <w:rFonts w:eastAsia="Times New Roman"/>
        </w:rPr>
        <w:t xml:space="preserve"> </w:t>
      </w:r>
      <w:r>
        <w:t>callback</w:t>
      </w:r>
      <w:r>
        <w:rPr>
          <w:rFonts w:eastAsia="Times New Roman"/>
        </w:rPr>
        <w:t xml:space="preserve"> </w:t>
      </w:r>
      <w:r>
        <w:t>function</w:t>
      </w:r>
      <w:r>
        <w:rPr>
          <w:rFonts w:eastAsia="Times New Roman"/>
        </w:rPr>
        <w:t xml:space="preserve"> </w:t>
      </w:r>
      <w:proofErr w:type="spellStart"/>
      <w:proofErr w:type="gramStart"/>
      <w:r>
        <w:rPr>
          <w:rFonts w:ascii="Courier New" w:hAnsi="Courier New" w:cs="Courier New"/>
        </w:rPr>
        <w:t>SimGetVariable</w:t>
      </w:r>
      <w:proofErr w:type="spellEnd"/>
      <w:r>
        <w:rPr>
          <w:rFonts w:ascii="Courier New" w:hAnsi="Courier New" w:cs="Courier New"/>
        </w:rPr>
        <w:t>(</w:t>
      </w:r>
      <w:proofErr w:type="gramEnd"/>
      <w:r>
        <w:rPr>
          <w:rFonts w:ascii="Courier New" w:hAnsi="Courier New" w:cs="Courier New"/>
        </w:rPr>
        <w:t>)</w:t>
      </w:r>
      <w:r>
        <w:rPr>
          <w:rFonts w:eastAsia="Times New Roman"/>
        </w:rPr>
        <w:t xml:space="preserve"> </w:t>
      </w:r>
      <w:r>
        <w:t>we</w:t>
      </w:r>
      <w:r>
        <w:rPr>
          <w:rFonts w:eastAsia="Times New Roman"/>
        </w:rPr>
        <w:t xml:space="preserve"> </w:t>
      </w:r>
      <w:r>
        <w:t>provided</w:t>
      </w:r>
      <w:r>
        <w:rPr>
          <w:rFonts w:eastAsia="Times New Roman"/>
        </w:rPr>
        <w:t xml:space="preserve"> </w:t>
      </w:r>
      <w:r>
        <w:t>the</w:t>
      </w:r>
      <w:r>
        <w:rPr>
          <w:rFonts w:eastAsia="Times New Roman"/>
        </w:rPr>
        <w:t xml:space="preserve"> </w:t>
      </w:r>
      <w:r>
        <w:t>array</w:t>
      </w:r>
      <w:r>
        <w:rPr>
          <w:rFonts w:eastAsia="Times New Roman"/>
        </w:rPr>
        <w:t xml:space="preserve"> </w:t>
      </w:r>
      <w:r>
        <w:t>which</w:t>
      </w:r>
      <w:r>
        <w:rPr>
          <w:rFonts w:eastAsia="Times New Roman"/>
        </w:rPr>
        <w:t xml:space="preserve"> </w:t>
      </w:r>
      <w:r>
        <w:t>is</w:t>
      </w:r>
      <w:r>
        <w:rPr>
          <w:rFonts w:eastAsia="Times New Roman"/>
        </w:rPr>
        <w:t xml:space="preserve"> </w:t>
      </w:r>
      <w:r>
        <w:t>populated</w:t>
      </w:r>
      <w:r>
        <w:rPr>
          <w:rFonts w:eastAsia="Times New Roman"/>
        </w:rPr>
        <w:t xml:space="preserve"> </w:t>
      </w:r>
      <w:r>
        <w:t>by</w:t>
      </w:r>
      <w:r>
        <w:rPr>
          <w:rFonts w:eastAsia="Times New Roman"/>
        </w:rPr>
        <w:t xml:space="preserve"> </w:t>
      </w:r>
      <w:r>
        <w:t>the</w:t>
      </w:r>
      <w:r>
        <w:rPr>
          <w:rFonts w:eastAsia="Times New Roman"/>
        </w:rPr>
        <w:t xml:space="preserve"> </w:t>
      </w:r>
      <w:r>
        <w:t>simulation</w:t>
      </w:r>
      <w:r>
        <w:rPr>
          <w:rFonts w:eastAsia="Times New Roman"/>
        </w:rPr>
        <w:t xml:space="preserve"> </w:t>
      </w:r>
      <w:r>
        <w:t>process.</w:t>
      </w:r>
      <w:r>
        <w:rPr>
          <w:rFonts w:eastAsia="Times New Roman"/>
        </w:rPr>
        <w:t xml:space="preserve"> </w:t>
      </w:r>
      <w:r>
        <w:t>This</w:t>
      </w:r>
      <w:r>
        <w:rPr>
          <w:rFonts w:eastAsia="Times New Roman"/>
        </w:rPr>
        <w:t xml:space="preserve"> </w:t>
      </w:r>
      <w:r>
        <w:t>variable</w:t>
      </w:r>
      <w:r>
        <w:rPr>
          <w:rFonts w:eastAsia="Times New Roman"/>
        </w:rPr>
        <w:t xml:space="preserve"> </w:t>
      </w:r>
      <w:r>
        <w:t>is</w:t>
      </w:r>
      <w:r>
        <w:rPr>
          <w:rFonts w:eastAsia="Times New Roman"/>
        </w:rPr>
        <w:t xml:space="preserve"> </w:t>
      </w:r>
      <w:r>
        <w:t>attached</w:t>
      </w:r>
      <w:r>
        <w:rPr>
          <w:rFonts w:eastAsia="Times New Roman"/>
        </w:rPr>
        <w:t xml:space="preserve"> </w:t>
      </w:r>
      <w:r>
        <w:t>to</w:t>
      </w:r>
      <w:r>
        <w:rPr>
          <w:rFonts w:eastAsia="Times New Roman"/>
        </w:rPr>
        <w:t xml:space="preserve"> </w:t>
      </w:r>
      <w:r>
        <w:t>the</w:t>
      </w:r>
      <w:r>
        <w:rPr>
          <w:rFonts w:eastAsia="Times New Roman"/>
        </w:rPr>
        <w:t xml:space="preserve"> </w:t>
      </w:r>
      <w:r>
        <w:t>described</w:t>
      </w:r>
      <w:r>
        <w:rPr>
          <w:rFonts w:eastAsia="Times New Roman"/>
        </w:rPr>
        <w:t xml:space="preserve"> </w:t>
      </w:r>
      <w:r>
        <w:t>mesh,</w:t>
      </w:r>
      <w:r>
        <w:rPr>
          <w:rFonts w:eastAsia="Times New Roman"/>
        </w:rPr>
        <w:t xml:space="preserve"> </w:t>
      </w:r>
      <w:r>
        <w:t>and</w:t>
      </w:r>
      <w:r>
        <w:rPr>
          <w:rFonts w:eastAsia="Times New Roman"/>
        </w:rPr>
        <w:t xml:space="preserve"> </w:t>
      </w:r>
      <w:r>
        <w:t>every</w:t>
      </w:r>
      <w:r>
        <w:rPr>
          <w:rFonts w:eastAsia="Times New Roman"/>
        </w:rPr>
        <w:t xml:space="preserve"> </w:t>
      </w:r>
      <w:r>
        <w:t>cell</w:t>
      </w:r>
      <w:r>
        <w:rPr>
          <w:rFonts w:eastAsia="Times New Roman"/>
        </w:rPr>
        <w:t xml:space="preserve"> </w:t>
      </w:r>
      <w:r>
        <w:t>of</w:t>
      </w:r>
      <w:r>
        <w:rPr>
          <w:rFonts w:eastAsia="Times New Roman"/>
        </w:rPr>
        <w:t xml:space="preserve"> </w:t>
      </w:r>
      <w:r>
        <w:t>the</w:t>
      </w:r>
      <w:r>
        <w:rPr>
          <w:rFonts w:eastAsia="Times New Roman"/>
        </w:rPr>
        <w:t xml:space="preserve"> </w:t>
      </w:r>
      <w:r>
        <w:t>mesh</w:t>
      </w:r>
      <w:r>
        <w:rPr>
          <w:rFonts w:eastAsia="Times New Roman"/>
        </w:rPr>
        <w:t xml:space="preserve"> </w:t>
      </w:r>
      <w:r>
        <w:t>is</w:t>
      </w:r>
      <w:r>
        <w:rPr>
          <w:rFonts w:eastAsia="Times New Roman"/>
        </w:rPr>
        <w:t xml:space="preserve"> </w:t>
      </w:r>
      <w:r>
        <w:t>populated</w:t>
      </w:r>
      <w:r>
        <w:rPr>
          <w:rFonts w:eastAsia="Times New Roman"/>
        </w:rPr>
        <w:t xml:space="preserve"> </w:t>
      </w:r>
      <w:r>
        <w:t>by</w:t>
      </w:r>
      <w:r>
        <w:rPr>
          <w:rFonts w:eastAsia="Times New Roman"/>
        </w:rPr>
        <w:t xml:space="preserve"> </w:t>
      </w:r>
      <w:r>
        <w:t>the</w:t>
      </w:r>
      <w:r>
        <w:rPr>
          <w:rFonts w:eastAsia="Times New Roman"/>
        </w:rPr>
        <w:t xml:space="preserve"> </w:t>
      </w:r>
      <w:r>
        <w:t>value</w:t>
      </w:r>
      <w:r>
        <w:rPr>
          <w:rFonts w:eastAsia="Times New Roman"/>
        </w:rPr>
        <w:t xml:space="preserve"> </w:t>
      </w:r>
      <w:r>
        <w:t>of</w:t>
      </w:r>
      <w:r>
        <w:rPr>
          <w:rFonts w:eastAsia="Times New Roman"/>
        </w:rPr>
        <w:t xml:space="preserve"> </w:t>
      </w:r>
      <w:r>
        <w:t>the</w:t>
      </w:r>
      <w:r>
        <w:rPr>
          <w:rFonts w:eastAsia="Times New Roman"/>
        </w:rPr>
        <w:t xml:space="preserve"> </w:t>
      </w:r>
      <w:r>
        <w:t>corresponding</w:t>
      </w:r>
      <w:r>
        <w:rPr>
          <w:rFonts w:eastAsia="Times New Roman"/>
        </w:rPr>
        <w:t xml:space="preserve"> </w:t>
      </w:r>
      <w:proofErr w:type="spellStart"/>
      <w:r>
        <w:t>minicolumn</w:t>
      </w:r>
      <w:proofErr w:type="spellEnd"/>
      <w:r>
        <w:t>.</w:t>
      </w:r>
      <w:r>
        <w:rPr>
          <w:rFonts w:eastAsia="Times New Roman"/>
        </w:rPr>
        <w:t xml:space="preserve"> </w:t>
      </w:r>
      <w:r>
        <w:t>The</w:t>
      </w:r>
      <w:r>
        <w:rPr>
          <w:rFonts w:eastAsia="Times New Roman"/>
        </w:rPr>
        <w:t xml:space="preserve"> </w:t>
      </w:r>
      <w:r>
        <w:t>array</w:t>
      </w:r>
      <w:r>
        <w:rPr>
          <w:rFonts w:eastAsia="Times New Roman"/>
        </w:rPr>
        <w:t xml:space="preserve"> </w:t>
      </w:r>
      <w:r>
        <w:t>is</w:t>
      </w:r>
      <w:r>
        <w:rPr>
          <w:rFonts w:eastAsia="Times New Roman"/>
        </w:rPr>
        <w:t xml:space="preserve"> </w:t>
      </w:r>
      <w:r>
        <w:t>populated</w:t>
      </w:r>
      <w:r>
        <w:rPr>
          <w:rFonts w:eastAsia="Times New Roman"/>
        </w:rPr>
        <w:t xml:space="preserve"> </w:t>
      </w:r>
      <w:r>
        <w:t>in</w:t>
      </w:r>
      <w:r>
        <w:rPr>
          <w:rFonts w:eastAsia="Times New Roman"/>
        </w:rPr>
        <w:t xml:space="preserve"> </w:t>
      </w:r>
      <w:r>
        <w:t>every</w:t>
      </w:r>
      <w:r>
        <w:rPr>
          <w:rFonts w:eastAsia="Times New Roman"/>
        </w:rPr>
        <w:t xml:space="preserve"> </w:t>
      </w:r>
      <w:r>
        <w:t>simulation</w:t>
      </w:r>
      <w:r>
        <w:rPr>
          <w:rFonts w:eastAsia="Times New Roman"/>
        </w:rPr>
        <w:t xml:space="preserve"> </w:t>
      </w:r>
      <w:r>
        <w:t>step.</w:t>
      </w:r>
    </w:p>
    <w:p w:rsidR="00BE4561" w:rsidRDefault="00BE4561">
      <w:pPr>
        <w:pStyle w:val="Els-bulletlist"/>
        <w:keepNext w:val="0"/>
        <w:widowControl w:val="0"/>
        <w:numPr>
          <w:ilvl w:val="0"/>
          <w:numId w:val="0"/>
        </w:numPr>
        <w:jc w:val="both"/>
      </w:pPr>
    </w:p>
    <w:p w:rsidR="00BE4561" w:rsidRDefault="00BE4561">
      <w:pPr>
        <w:pStyle w:val="Els-bulletlist"/>
        <w:keepNext w:val="0"/>
        <w:widowControl w:val="0"/>
        <w:numPr>
          <w:ilvl w:val="0"/>
          <w:numId w:val="0"/>
        </w:numPr>
        <w:jc w:val="both"/>
        <w:rPr>
          <w:rFonts w:eastAsia="Times New Roman"/>
        </w:rPr>
      </w:pPr>
      <w:r>
        <w:t>The</w:t>
      </w:r>
      <w:r>
        <w:rPr>
          <w:rFonts w:eastAsia="Times New Roman"/>
        </w:rPr>
        <w:t xml:space="preserve"> </w:t>
      </w:r>
      <w:proofErr w:type="spellStart"/>
      <w:r>
        <w:t>BrainCo</w:t>
      </w:r>
      <w:r w:rsidR="00A143C3">
        <w:t>r</w:t>
      </w:r>
      <w:r>
        <w:t>e</w:t>
      </w:r>
      <w:proofErr w:type="spellEnd"/>
      <w:r>
        <w:rPr>
          <w:rFonts w:eastAsia="Times New Roman"/>
        </w:rPr>
        <w:t xml:space="preserve"> </w:t>
      </w:r>
      <w:r>
        <w:t>simulation</w:t>
      </w:r>
      <w:r>
        <w:rPr>
          <w:rFonts w:eastAsia="Times New Roman"/>
        </w:rPr>
        <w:t xml:space="preserve"> </w:t>
      </w:r>
      <w:r>
        <w:t>code</w:t>
      </w:r>
      <w:r>
        <w:rPr>
          <w:rFonts w:eastAsia="Times New Roman"/>
        </w:rPr>
        <w:t xml:space="preserve"> </w:t>
      </w:r>
      <w:r>
        <w:t>is</w:t>
      </w:r>
      <w:r>
        <w:rPr>
          <w:rFonts w:eastAsia="Times New Roman"/>
        </w:rPr>
        <w:t xml:space="preserve"> </w:t>
      </w:r>
      <w:r>
        <w:t>linked</w:t>
      </w:r>
      <w:r>
        <w:rPr>
          <w:rFonts w:eastAsia="Times New Roman"/>
        </w:rPr>
        <w:t xml:space="preserve"> </w:t>
      </w:r>
      <w:r>
        <w:t>statically</w:t>
      </w:r>
      <w:r>
        <w:rPr>
          <w:rFonts w:eastAsia="Times New Roman"/>
        </w:rPr>
        <w:t xml:space="preserve"> </w:t>
      </w:r>
      <w:r>
        <w:t>against</w:t>
      </w:r>
      <w:r>
        <w:rPr>
          <w:rFonts w:eastAsia="Times New Roman"/>
        </w:rPr>
        <w:t xml:space="preserve"> </w:t>
      </w:r>
      <w:r>
        <w:t>the</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library</w:t>
      </w:r>
      <w:r>
        <w:rPr>
          <w:rFonts w:eastAsia="Times New Roman"/>
        </w:rPr>
        <w:t xml:space="preserve"> </w:t>
      </w:r>
      <w:r>
        <w:t>(</w:t>
      </w:r>
      <w:r>
        <w:rPr>
          <w:rFonts w:ascii="Courier New" w:hAnsi="Courier New" w:cs="Courier New"/>
        </w:rPr>
        <w:t>libsimV2.a</w:t>
      </w:r>
      <w:r>
        <w:t>).</w:t>
      </w:r>
      <w:r>
        <w:rPr>
          <w:rFonts w:eastAsia="Times New Roman"/>
        </w:rPr>
        <w:t xml:space="preserve"> </w:t>
      </w:r>
      <w:r>
        <w:t>In</w:t>
      </w:r>
      <w:r>
        <w:rPr>
          <w:rFonts w:eastAsia="Times New Roman"/>
        </w:rPr>
        <w:t xml:space="preserve"> </w:t>
      </w:r>
      <w:r>
        <w:t>addition</w:t>
      </w:r>
      <w:r>
        <w:rPr>
          <w:rFonts w:eastAsia="Times New Roman"/>
        </w:rPr>
        <w:t xml:space="preserve"> </w:t>
      </w:r>
      <w:r>
        <w:t>to</w:t>
      </w:r>
      <w:r>
        <w:rPr>
          <w:rFonts w:eastAsia="Times New Roman"/>
        </w:rPr>
        <w:t xml:space="preserve"> </w:t>
      </w:r>
      <w:r>
        <w:t>this,</w:t>
      </w:r>
      <w:r>
        <w:rPr>
          <w:rFonts w:eastAsia="Times New Roman"/>
        </w:rPr>
        <w:t xml:space="preserve"> </w:t>
      </w:r>
      <w:r>
        <w:t>there</w:t>
      </w:r>
      <w:r>
        <w:rPr>
          <w:rFonts w:eastAsia="Times New Roman"/>
        </w:rPr>
        <w:t xml:space="preserve"> </w:t>
      </w:r>
      <w:r>
        <w:t>is</w:t>
      </w:r>
      <w:r>
        <w:rPr>
          <w:rFonts w:eastAsia="Times New Roman"/>
        </w:rPr>
        <w:t xml:space="preserve"> </w:t>
      </w:r>
      <w:r>
        <w:t>also</w:t>
      </w:r>
      <w:r>
        <w:rPr>
          <w:rFonts w:eastAsia="Times New Roman"/>
        </w:rPr>
        <w:t xml:space="preserve"> </w:t>
      </w:r>
      <w:r>
        <w:t>a</w:t>
      </w:r>
      <w:r>
        <w:rPr>
          <w:rFonts w:eastAsia="Times New Roman"/>
        </w:rPr>
        <w:t xml:space="preserve"> </w:t>
      </w:r>
      <w:r>
        <w:t>runtime</w:t>
      </w:r>
      <w:r>
        <w:rPr>
          <w:rFonts w:eastAsia="Times New Roman"/>
        </w:rPr>
        <w:t xml:space="preserve"> </w:t>
      </w:r>
      <w:r>
        <w:t>library</w:t>
      </w:r>
      <w:r>
        <w:rPr>
          <w:rFonts w:eastAsia="Times New Roman"/>
        </w:rPr>
        <w:t xml:space="preserve"> </w:t>
      </w:r>
      <w:r>
        <w:t>(</w:t>
      </w:r>
      <w:r>
        <w:rPr>
          <w:rFonts w:ascii="Courier New" w:hAnsi="Courier New" w:cs="Courier New"/>
        </w:rPr>
        <w:t>libsimV2runtime_par.so)</w:t>
      </w:r>
      <w:r>
        <w:rPr>
          <w:rFonts w:eastAsia="Times New Roman"/>
        </w:rPr>
        <w:t xml:space="preserve"> </w:t>
      </w:r>
      <w:r>
        <w:t>which</w:t>
      </w:r>
      <w:r>
        <w:rPr>
          <w:rFonts w:eastAsia="Times New Roman"/>
        </w:rPr>
        <w:t xml:space="preserve"> </w:t>
      </w:r>
      <w:r>
        <w:t>is</w:t>
      </w:r>
      <w:r>
        <w:rPr>
          <w:rFonts w:eastAsia="Times New Roman"/>
        </w:rPr>
        <w:t xml:space="preserve"> </w:t>
      </w:r>
      <w:r>
        <w:t>loaded</w:t>
      </w:r>
      <w:r>
        <w:rPr>
          <w:rFonts w:eastAsia="Times New Roman"/>
        </w:rPr>
        <w:t xml:space="preserve"> </w:t>
      </w:r>
      <w:r>
        <w:t>after</w:t>
      </w:r>
      <w:r>
        <w:rPr>
          <w:rFonts w:eastAsia="Times New Roman"/>
        </w:rPr>
        <w:t xml:space="preserve"> </w:t>
      </w:r>
      <w:r>
        <w:t>the</w:t>
      </w:r>
      <w:r>
        <w:rPr>
          <w:rFonts w:eastAsia="Times New Roman"/>
        </w:rPr>
        <w:t xml:space="preserve"> </w:t>
      </w:r>
      <w:r>
        <w:t>successful</w:t>
      </w:r>
      <w:r>
        <w:rPr>
          <w:rFonts w:eastAsia="Times New Roman"/>
        </w:rPr>
        <w:t xml:space="preserve"> </w:t>
      </w:r>
      <w:r>
        <w:t>connection</w:t>
      </w:r>
      <w:r>
        <w:rPr>
          <w:rFonts w:eastAsia="Times New Roman"/>
        </w:rPr>
        <w:t xml:space="preserve"> </w:t>
      </w:r>
      <w:r>
        <w:t>of</w:t>
      </w:r>
      <w:r>
        <w:rPr>
          <w:rFonts w:eastAsia="Times New Roman"/>
        </w:rPr>
        <w:t xml:space="preserve"> </w:t>
      </w:r>
      <w:proofErr w:type="spellStart"/>
      <w:r>
        <w:t>VisIt</w:t>
      </w:r>
      <w:proofErr w:type="spellEnd"/>
      <w:r>
        <w:rPr>
          <w:rFonts w:eastAsia="Times New Roman"/>
        </w:rPr>
        <w:t xml:space="preserve"> </w:t>
      </w:r>
      <w:r>
        <w:t>client</w:t>
      </w:r>
      <w:r>
        <w:rPr>
          <w:rFonts w:eastAsia="Times New Roman"/>
        </w:rPr>
        <w:t xml:space="preserve"> </w:t>
      </w:r>
      <w:r>
        <w:t>to</w:t>
      </w:r>
      <w:r>
        <w:rPr>
          <w:rFonts w:eastAsia="Times New Roman"/>
        </w:rPr>
        <w:t xml:space="preserve"> </w:t>
      </w:r>
      <w:r>
        <w:t>the</w:t>
      </w:r>
      <w:r>
        <w:rPr>
          <w:rFonts w:eastAsia="Times New Roman"/>
        </w:rPr>
        <w:t xml:space="preserve"> </w:t>
      </w:r>
      <w:r>
        <w:t>running</w:t>
      </w:r>
      <w:r>
        <w:rPr>
          <w:rFonts w:eastAsia="Times New Roman"/>
        </w:rPr>
        <w:t xml:space="preserve"> </w:t>
      </w:r>
      <w:r>
        <w:t>simulation.</w:t>
      </w:r>
      <w:r>
        <w:rPr>
          <w:rFonts w:eastAsia="Times New Roman"/>
        </w:rPr>
        <w:t xml:space="preserve"> </w:t>
      </w:r>
      <w:r>
        <w:t>We</w:t>
      </w:r>
      <w:r>
        <w:rPr>
          <w:rFonts w:eastAsia="Times New Roman"/>
        </w:rPr>
        <w:t xml:space="preserve"> </w:t>
      </w:r>
      <w:r>
        <w:t>used</w:t>
      </w:r>
      <w:r>
        <w:rPr>
          <w:rFonts w:eastAsia="Times New Roman"/>
        </w:rPr>
        <w:t xml:space="preserve"> </w:t>
      </w:r>
      <w:r>
        <w:t>the</w:t>
      </w:r>
      <w:r>
        <w:rPr>
          <w:rFonts w:eastAsia="Times New Roman"/>
        </w:rPr>
        <w:t xml:space="preserve"> </w:t>
      </w:r>
      <w:r>
        <w:t>version</w:t>
      </w:r>
      <w:r>
        <w:rPr>
          <w:rFonts w:eastAsia="Times New Roman"/>
        </w:rPr>
        <w:t xml:space="preserve"> </w:t>
      </w:r>
      <w:r>
        <w:t>V2</w:t>
      </w:r>
      <w:r>
        <w:rPr>
          <w:rFonts w:eastAsia="Times New Roman"/>
        </w:rPr>
        <w:t xml:space="preserve"> </w:t>
      </w:r>
      <w:r>
        <w:t>of</w:t>
      </w:r>
      <w:r>
        <w:rPr>
          <w:rFonts w:eastAsia="Times New Roman"/>
        </w:rPr>
        <w:t xml:space="preserve"> </w:t>
      </w:r>
      <w:r>
        <w:t>the</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which</w:t>
      </w:r>
      <w:r>
        <w:rPr>
          <w:rFonts w:eastAsia="Times New Roman"/>
        </w:rPr>
        <w:t xml:space="preserve"> </w:t>
      </w:r>
      <w:r>
        <w:t>is</w:t>
      </w:r>
      <w:r>
        <w:rPr>
          <w:rFonts w:eastAsia="Times New Roman"/>
        </w:rPr>
        <w:t xml:space="preserve"> </w:t>
      </w:r>
      <w:r>
        <w:t>a</w:t>
      </w:r>
      <w:r>
        <w:rPr>
          <w:rFonts w:eastAsia="Times New Roman"/>
        </w:rPr>
        <w:t xml:space="preserve"> </w:t>
      </w:r>
      <w:r>
        <w:t>newer</w:t>
      </w:r>
      <w:r>
        <w:rPr>
          <w:rFonts w:eastAsia="Times New Roman"/>
        </w:rPr>
        <w:t xml:space="preserve"> </w:t>
      </w:r>
      <w:r>
        <w:t>and</w:t>
      </w:r>
      <w:r>
        <w:rPr>
          <w:rFonts w:eastAsia="Times New Roman"/>
        </w:rPr>
        <w:t xml:space="preserve"> </w:t>
      </w:r>
      <w:r>
        <w:t>more</w:t>
      </w:r>
      <w:r>
        <w:rPr>
          <w:rFonts w:eastAsia="Times New Roman"/>
        </w:rPr>
        <w:t xml:space="preserve"> </w:t>
      </w:r>
      <w:r>
        <w:t>advanced</w:t>
      </w:r>
      <w:r>
        <w:rPr>
          <w:rFonts w:eastAsia="Times New Roman"/>
        </w:rPr>
        <w:t xml:space="preserve"> </w:t>
      </w:r>
      <w:r>
        <w:t>version</w:t>
      </w:r>
      <w:r>
        <w:rPr>
          <w:rFonts w:eastAsia="Times New Roman"/>
        </w:rPr>
        <w:t xml:space="preserve"> </w:t>
      </w:r>
      <w:r>
        <w:t>and</w:t>
      </w:r>
      <w:r>
        <w:rPr>
          <w:rFonts w:eastAsia="Times New Roman"/>
        </w:rPr>
        <w:t xml:space="preserve"> </w:t>
      </w:r>
      <w:r>
        <w:t>successor</w:t>
      </w:r>
      <w:r>
        <w:rPr>
          <w:rFonts w:eastAsia="Times New Roman"/>
        </w:rPr>
        <w:t xml:space="preserve"> </w:t>
      </w:r>
      <w:r>
        <w:t>to</w:t>
      </w:r>
      <w:r>
        <w:rPr>
          <w:rFonts w:eastAsia="Times New Roman"/>
        </w:rPr>
        <w:t xml:space="preserve"> </w:t>
      </w:r>
      <w:r>
        <w:t>the</w:t>
      </w:r>
      <w:r>
        <w:rPr>
          <w:rFonts w:eastAsia="Times New Roman"/>
        </w:rPr>
        <w:t xml:space="preserve"> </w:t>
      </w:r>
      <w:r>
        <w:t>version</w:t>
      </w:r>
      <w:r>
        <w:rPr>
          <w:rFonts w:eastAsia="Times New Roman"/>
        </w:rPr>
        <w:t xml:space="preserve"> </w:t>
      </w:r>
      <w:r>
        <w:t>V1.</w:t>
      </w:r>
      <w:r>
        <w:rPr>
          <w:rFonts w:eastAsia="Times New Roman"/>
        </w:rPr>
        <w:t xml:space="preserve"> </w:t>
      </w:r>
    </w:p>
    <w:p w:rsidR="00BE4561" w:rsidRDefault="00BE4561">
      <w:pPr>
        <w:pStyle w:val="Els-body-text"/>
        <w:keepNext w:val="0"/>
        <w:widowControl w:val="0"/>
        <w:ind w:firstLine="0"/>
        <w:rPr>
          <w:b/>
        </w:rPr>
      </w:pPr>
    </w:p>
    <w:p w:rsidR="00BE4561" w:rsidRDefault="00BE4561">
      <w:pPr>
        <w:pStyle w:val="Els-body-text"/>
        <w:keepNext w:val="0"/>
        <w:widowControl w:val="0"/>
        <w:numPr>
          <w:ilvl w:val="2"/>
          <w:numId w:val="6"/>
        </w:numPr>
        <w:rPr>
          <w:b/>
        </w:rPr>
      </w:pPr>
      <w:r>
        <w:rPr>
          <w:b/>
        </w:rPr>
        <w:t>Executing</w:t>
      </w:r>
      <w:r>
        <w:rPr>
          <w:rFonts w:eastAsia="Times New Roman"/>
          <w:b/>
        </w:rPr>
        <w:t xml:space="preserve"> </w:t>
      </w:r>
      <w:r>
        <w:rPr>
          <w:b/>
        </w:rPr>
        <w:t>and</w:t>
      </w:r>
      <w:r>
        <w:rPr>
          <w:rFonts w:eastAsia="Times New Roman"/>
          <w:b/>
        </w:rPr>
        <w:t xml:space="preserve"> </w:t>
      </w:r>
      <w:r>
        <w:rPr>
          <w:b/>
        </w:rPr>
        <w:t>connecting</w:t>
      </w:r>
      <w:r>
        <w:rPr>
          <w:rFonts w:eastAsia="Times New Roman"/>
          <w:b/>
        </w:rPr>
        <w:t xml:space="preserve"> </w:t>
      </w:r>
      <w:r>
        <w:rPr>
          <w:b/>
        </w:rPr>
        <w:t>to</w:t>
      </w:r>
      <w:r>
        <w:rPr>
          <w:rFonts w:eastAsia="Times New Roman"/>
          <w:b/>
        </w:rPr>
        <w:t xml:space="preserve"> </w:t>
      </w:r>
      <w:r>
        <w:rPr>
          <w:b/>
        </w:rPr>
        <w:t>the</w:t>
      </w:r>
      <w:r>
        <w:rPr>
          <w:rFonts w:eastAsia="Times New Roman"/>
          <w:b/>
        </w:rPr>
        <w:t xml:space="preserve"> </w:t>
      </w:r>
      <w:r>
        <w:rPr>
          <w:b/>
        </w:rPr>
        <w:t>instrumented</w:t>
      </w:r>
      <w:r>
        <w:rPr>
          <w:rFonts w:eastAsia="Times New Roman"/>
          <w:b/>
        </w:rPr>
        <w:t xml:space="preserve"> </w:t>
      </w:r>
      <w:r>
        <w:rPr>
          <w:b/>
        </w:rPr>
        <w:t>simulation</w:t>
      </w:r>
    </w:p>
    <w:p w:rsidR="00BE4561" w:rsidRDefault="00BE4561">
      <w:pPr>
        <w:pStyle w:val="Els-body-text"/>
        <w:keepNext w:val="0"/>
        <w:widowControl w:val="0"/>
        <w:ind w:firstLine="0"/>
        <w:rPr>
          <w:b/>
        </w:rPr>
      </w:pPr>
    </w:p>
    <w:p w:rsidR="00BE4561" w:rsidRDefault="00BE4561">
      <w:pPr>
        <w:widowControl w:val="0"/>
        <w:jc w:val="both"/>
      </w:pPr>
      <w:r>
        <w:t xml:space="preserve">For initial development we have used the PARADOX Cluster at the Scientific Computing Laboratory of the Institute of Physics Belgrade, and later, for actual tests and visualization of live simulation data of the simplified </w:t>
      </w:r>
      <w:proofErr w:type="spellStart"/>
      <w:r>
        <w:t>BrainCore</w:t>
      </w:r>
      <w:proofErr w:type="spellEnd"/>
      <w:r>
        <w:t xml:space="preserve"> code, we have used the </w:t>
      </w:r>
      <w:r>
        <w:rPr>
          <w:lang w:val="en-US"/>
        </w:rPr>
        <w:t>Linux Cluster PLX [</w:t>
      </w:r>
      <w:r w:rsidR="008438F5">
        <w:rPr>
          <w:lang w:val="en-US"/>
        </w:rPr>
        <w:t>8</w:t>
      </w:r>
      <w:r>
        <w:rPr>
          <w:lang w:val="en-US"/>
        </w:rPr>
        <w:t>] provided by CINECA</w:t>
      </w:r>
      <w:r>
        <w:t xml:space="preserve">, Italy. It is an IBM </w:t>
      </w:r>
      <w:proofErr w:type="spellStart"/>
      <w:r>
        <w:t>iDataPlex</w:t>
      </w:r>
      <w:proofErr w:type="spellEnd"/>
      <w:r>
        <w:t xml:space="preserve"> DX360M3 made of 274 compute nodes, each containing 2 NVIDIA® Tesla® M2070 and 2 Intel(R) Xeon(R) </w:t>
      </w:r>
      <w:proofErr w:type="spellStart"/>
      <w:r>
        <w:t>Westmere</w:t>
      </w:r>
      <w:proofErr w:type="spellEnd"/>
      <w:r>
        <w:t xml:space="preserve"> six-core E5645 processors. In addition, it has 6 RVN nodes for pre- and post-processing activities, supporting DCV-RVN remote visualization software of IBM. </w:t>
      </w:r>
      <w:r w:rsidR="00763D67">
        <w:t>The c</w:t>
      </w:r>
      <w:r>
        <w:t xml:space="preserve">onnection to </w:t>
      </w:r>
      <w:r w:rsidR="00763D67">
        <w:t xml:space="preserve">a </w:t>
      </w:r>
      <w:r>
        <w:t>running simulation was performed in two ways:</w:t>
      </w:r>
    </w:p>
    <w:p w:rsidR="00BE4561" w:rsidRDefault="00BE4561">
      <w:pPr>
        <w:pStyle w:val="Els-bulletlist"/>
        <w:keepNext w:val="0"/>
        <w:widowControl w:val="0"/>
        <w:jc w:val="both"/>
      </w:pPr>
      <w:r>
        <w:t>Using</w:t>
      </w:r>
      <w:r>
        <w:rPr>
          <w:rFonts w:eastAsia="Times New Roman"/>
        </w:rPr>
        <w:t xml:space="preserve"> </w:t>
      </w:r>
      <w:r>
        <w:t>a</w:t>
      </w:r>
      <w:r>
        <w:rPr>
          <w:rFonts w:eastAsia="Times New Roman"/>
        </w:rPr>
        <w:t xml:space="preserve"> </w:t>
      </w:r>
      <w:r>
        <w:t>remote</w:t>
      </w:r>
      <w:r>
        <w:rPr>
          <w:rFonts w:eastAsia="Times New Roman"/>
        </w:rPr>
        <w:t xml:space="preserve"> </w:t>
      </w:r>
      <w:r>
        <w:t>workstation</w:t>
      </w:r>
      <w:r>
        <w:rPr>
          <w:rFonts w:eastAsia="Times New Roman"/>
        </w:rPr>
        <w:t xml:space="preserve"> </w:t>
      </w:r>
      <w:r>
        <w:t>(a</w:t>
      </w:r>
      <w:r>
        <w:rPr>
          <w:rFonts w:eastAsia="Times New Roman"/>
        </w:rPr>
        <w:t xml:space="preserve"> </w:t>
      </w:r>
      <w:r>
        <w:t>laptop</w:t>
      </w:r>
      <w:r>
        <w:rPr>
          <w:rFonts w:eastAsia="Times New Roman"/>
        </w:rPr>
        <w:t xml:space="preserve"> </w:t>
      </w:r>
      <w:r>
        <w:t>or</w:t>
      </w:r>
      <w:r>
        <w:rPr>
          <w:rFonts w:eastAsia="Times New Roman"/>
        </w:rPr>
        <w:t xml:space="preserve"> </w:t>
      </w:r>
      <w:r>
        <w:t>a</w:t>
      </w:r>
      <w:r>
        <w:rPr>
          <w:rFonts w:eastAsia="Times New Roman"/>
        </w:rPr>
        <w:t xml:space="preserve"> </w:t>
      </w:r>
      <w:r>
        <w:t>desktop</w:t>
      </w:r>
      <w:r>
        <w:rPr>
          <w:rFonts w:eastAsia="Times New Roman"/>
        </w:rPr>
        <w:t xml:space="preserve"> </w:t>
      </w:r>
      <w:r>
        <w:t>machine)</w:t>
      </w:r>
      <w:r>
        <w:rPr>
          <w:rFonts w:eastAsia="Times New Roman"/>
        </w:rPr>
        <w:t xml:space="preserve"> </w:t>
      </w:r>
      <w:r>
        <w:t>outside</w:t>
      </w:r>
      <w:r>
        <w:rPr>
          <w:rFonts w:eastAsia="Times New Roman"/>
        </w:rPr>
        <w:t xml:space="preserve"> </w:t>
      </w:r>
      <w:r>
        <w:t>of</w:t>
      </w:r>
      <w:r>
        <w:rPr>
          <w:rFonts w:eastAsia="Times New Roman"/>
        </w:rPr>
        <w:t xml:space="preserve"> </w:t>
      </w:r>
      <w:r>
        <w:t>CINECA,</w:t>
      </w:r>
      <w:r>
        <w:rPr>
          <w:rFonts w:eastAsia="Times New Roman"/>
        </w:rPr>
        <w:t xml:space="preserve"> </w:t>
      </w:r>
      <w:r>
        <w:t>starting</w:t>
      </w:r>
      <w:r>
        <w:rPr>
          <w:rFonts w:eastAsia="Times New Roman"/>
        </w:rPr>
        <w:t xml:space="preserve"> </w:t>
      </w:r>
      <w:proofErr w:type="spellStart"/>
      <w:r>
        <w:t>VisIt</w:t>
      </w:r>
      <w:proofErr w:type="spellEnd"/>
      <w:r>
        <w:rPr>
          <w:rFonts w:eastAsia="Times New Roman"/>
        </w:rPr>
        <w:t xml:space="preserve"> </w:t>
      </w:r>
      <w:r>
        <w:t>client</w:t>
      </w:r>
      <w:r>
        <w:rPr>
          <w:rFonts w:eastAsia="Times New Roman"/>
        </w:rPr>
        <w:t xml:space="preserve"> </w:t>
      </w:r>
      <w:r>
        <w:t>locally</w:t>
      </w:r>
      <w:r>
        <w:rPr>
          <w:rFonts w:eastAsia="Times New Roman"/>
        </w:rPr>
        <w:t xml:space="preserve"> </w:t>
      </w:r>
      <w:r>
        <w:t>and</w:t>
      </w:r>
      <w:r>
        <w:rPr>
          <w:rFonts w:eastAsia="Times New Roman"/>
        </w:rPr>
        <w:t xml:space="preserve"> </w:t>
      </w:r>
      <w:r>
        <w:t>connecting</w:t>
      </w:r>
      <w:r>
        <w:rPr>
          <w:rFonts w:eastAsia="Times New Roman"/>
        </w:rPr>
        <w:t xml:space="preserve"> </w:t>
      </w:r>
      <w:r>
        <w:t>through</w:t>
      </w:r>
      <w:r>
        <w:rPr>
          <w:rFonts w:eastAsia="Times New Roman"/>
        </w:rPr>
        <w:t xml:space="preserve"> </w:t>
      </w:r>
      <w:r>
        <w:t>the</w:t>
      </w:r>
      <w:r>
        <w:rPr>
          <w:rFonts w:eastAsia="Times New Roman"/>
        </w:rPr>
        <w:t xml:space="preserve"> </w:t>
      </w:r>
      <w:r>
        <w:t>PLX</w:t>
      </w:r>
      <w:r>
        <w:rPr>
          <w:rFonts w:eastAsia="Times New Roman"/>
        </w:rPr>
        <w:t xml:space="preserve"> </w:t>
      </w:r>
      <w:r>
        <w:t>login</w:t>
      </w:r>
      <w:r>
        <w:rPr>
          <w:rFonts w:eastAsia="Times New Roman"/>
        </w:rPr>
        <w:t xml:space="preserve"> </w:t>
      </w:r>
      <w:r>
        <w:t>node</w:t>
      </w:r>
      <w:r>
        <w:rPr>
          <w:rFonts w:eastAsia="Times New Roman"/>
        </w:rPr>
        <w:t xml:space="preserve"> </w:t>
      </w:r>
      <w:r>
        <w:t>(default</w:t>
      </w:r>
      <w:r>
        <w:rPr>
          <w:rFonts w:eastAsia="Times New Roman"/>
        </w:rPr>
        <w:t xml:space="preserve"> </w:t>
      </w:r>
      <w:r>
        <w:t>machine</w:t>
      </w:r>
      <w:r>
        <w:rPr>
          <w:rFonts w:eastAsia="Times New Roman"/>
        </w:rPr>
        <w:t xml:space="preserve"> </w:t>
      </w:r>
      <w:r>
        <w:t>for</w:t>
      </w:r>
      <w:r>
        <w:rPr>
          <w:rFonts w:eastAsia="Times New Roman"/>
        </w:rPr>
        <w:t xml:space="preserve"> </w:t>
      </w:r>
      <w:r>
        <w:t>submitting</w:t>
      </w:r>
      <w:r>
        <w:rPr>
          <w:rFonts w:eastAsia="Times New Roman"/>
        </w:rPr>
        <w:t xml:space="preserve"> </w:t>
      </w:r>
      <w:r>
        <w:t>jobs</w:t>
      </w:r>
      <w:r>
        <w:rPr>
          <w:rFonts w:eastAsia="Times New Roman"/>
        </w:rPr>
        <w:t xml:space="preserve"> </w:t>
      </w:r>
      <w:r>
        <w:t>and</w:t>
      </w:r>
      <w:r>
        <w:rPr>
          <w:rFonts w:eastAsia="Times New Roman"/>
        </w:rPr>
        <w:t xml:space="preserve"> </w:t>
      </w:r>
      <w:r>
        <w:t>interacting</w:t>
      </w:r>
      <w:r>
        <w:rPr>
          <w:rFonts w:eastAsia="Times New Roman"/>
        </w:rPr>
        <w:t xml:space="preserve"> </w:t>
      </w:r>
      <w:r>
        <w:t>with</w:t>
      </w:r>
      <w:r>
        <w:rPr>
          <w:rFonts w:eastAsia="Times New Roman"/>
        </w:rPr>
        <w:t xml:space="preserve"> </w:t>
      </w:r>
      <w:r>
        <w:t>the</w:t>
      </w:r>
      <w:r>
        <w:rPr>
          <w:rFonts w:eastAsia="Times New Roman"/>
        </w:rPr>
        <w:t xml:space="preserve"> </w:t>
      </w:r>
      <w:r>
        <w:t>PLX</w:t>
      </w:r>
      <w:r>
        <w:rPr>
          <w:rFonts w:eastAsia="Times New Roman"/>
        </w:rPr>
        <w:t xml:space="preserve"> </w:t>
      </w:r>
      <w:r>
        <w:t>cluster)</w:t>
      </w:r>
      <w:r>
        <w:rPr>
          <w:rFonts w:eastAsia="Times New Roman"/>
        </w:rPr>
        <w:t xml:space="preserve"> </w:t>
      </w:r>
      <w:r>
        <w:t>to</w:t>
      </w:r>
      <w:r>
        <w:rPr>
          <w:rFonts w:eastAsia="Times New Roman"/>
        </w:rPr>
        <w:t xml:space="preserve"> </w:t>
      </w:r>
      <w:r>
        <w:t>running</w:t>
      </w:r>
      <w:r>
        <w:rPr>
          <w:rFonts w:eastAsia="Times New Roman"/>
        </w:rPr>
        <w:t xml:space="preserve"> </w:t>
      </w:r>
      <w:proofErr w:type="spellStart"/>
      <w:r>
        <w:t>BrainCore</w:t>
      </w:r>
      <w:proofErr w:type="spellEnd"/>
      <w:r>
        <w:rPr>
          <w:rFonts w:eastAsia="Times New Roman"/>
        </w:rPr>
        <w:t xml:space="preserve"> </w:t>
      </w:r>
      <w:r>
        <w:t>simulation.</w:t>
      </w:r>
      <w:r>
        <w:rPr>
          <w:rFonts w:eastAsia="Times New Roman"/>
        </w:rPr>
        <w:t xml:space="preserve"> </w:t>
      </w:r>
      <w:r>
        <w:t>This</w:t>
      </w:r>
      <w:r>
        <w:rPr>
          <w:rFonts w:eastAsia="Times New Roman"/>
        </w:rPr>
        <w:t xml:space="preserve"> </w:t>
      </w:r>
      <w:r>
        <w:t>is</w:t>
      </w:r>
      <w:r>
        <w:rPr>
          <w:rFonts w:eastAsia="Times New Roman"/>
        </w:rPr>
        <w:t xml:space="preserve"> </w:t>
      </w:r>
      <w:r>
        <w:t>a</w:t>
      </w:r>
      <w:r>
        <w:rPr>
          <w:rFonts w:eastAsia="Times New Roman"/>
        </w:rPr>
        <w:t xml:space="preserve"> </w:t>
      </w:r>
      <w:r>
        <w:t>common</w:t>
      </w:r>
      <w:r>
        <w:rPr>
          <w:rFonts w:eastAsia="Times New Roman"/>
        </w:rPr>
        <w:t xml:space="preserve"> </w:t>
      </w:r>
      <w:r>
        <w:t>way</w:t>
      </w:r>
      <w:r>
        <w:rPr>
          <w:rFonts w:eastAsia="Times New Roman"/>
        </w:rPr>
        <w:t xml:space="preserve"> </w:t>
      </w:r>
      <w:r>
        <w:t>for</w:t>
      </w:r>
      <w:r>
        <w:rPr>
          <w:rFonts w:eastAsia="Times New Roman"/>
        </w:rPr>
        <w:t xml:space="preserve"> </w:t>
      </w:r>
      <w:r>
        <w:t>users</w:t>
      </w:r>
      <w:r>
        <w:rPr>
          <w:rFonts w:eastAsia="Times New Roman"/>
        </w:rPr>
        <w:t xml:space="preserve"> </w:t>
      </w:r>
      <w:r>
        <w:t>to</w:t>
      </w:r>
      <w:r>
        <w:rPr>
          <w:rFonts w:eastAsia="Times New Roman"/>
        </w:rPr>
        <w:t xml:space="preserve"> </w:t>
      </w:r>
      <w:r>
        <w:t>connect</w:t>
      </w:r>
      <w:r>
        <w:rPr>
          <w:rFonts w:eastAsia="Times New Roman"/>
        </w:rPr>
        <w:t xml:space="preserve"> </w:t>
      </w:r>
      <w:r>
        <w:t>to</w:t>
      </w:r>
      <w:r>
        <w:rPr>
          <w:rFonts w:eastAsia="Times New Roman"/>
        </w:rPr>
        <w:t xml:space="preserve"> </w:t>
      </w:r>
      <w:r>
        <w:t>the</w:t>
      </w:r>
      <w:r>
        <w:rPr>
          <w:rFonts w:eastAsia="Times New Roman"/>
        </w:rPr>
        <w:t xml:space="preserve"> </w:t>
      </w:r>
      <w:r>
        <w:t>simulation</w:t>
      </w:r>
      <w:r>
        <w:rPr>
          <w:rFonts w:eastAsia="Times New Roman"/>
        </w:rPr>
        <w:t xml:space="preserve"> </w:t>
      </w:r>
      <w:r>
        <w:t>and</w:t>
      </w:r>
      <w:r>
        <w:rPr>
          <w:rFonts w:eastAsia="Times New Roman"/>
        </w:rPr>
        <w:t xml:space="preserve"> </w:t>
      </w:r>
      <w:r>
        <w:t>use</w:t>
      </w:r>
      <w:r>
        <w:rPr>
          <w:rFonts w:eastAsia="Times New Roman"/>
        </w:rPr>
        <w:t xml:space="preserve"> </w:t>
      </w:r>
      <w:r>
        <w:t>in-situ</w:t>
      </w:r>
      <w:r>
        <w:rPr>
          <w:rFonts w:eastAsia="Times New Roman"/>
        </w:rPr>
        <w:t xml:space="preserve"> </w:t>
      </w:r>
      <w:r>
        <w:t>visualization.</w:t>
      </w:r>
    </w:p>
    <w:p w:rsidR="00BE4561" w:rsidRDefault="00BE4561">
      <w:pPr>
        <w:pStyle w:val="Els-bulletlist"/>
        <w:keepNext w:val="0"/>
        <w:widowControl w:val="0"/>
        <w:jc w:val="both"/>
      </w:pPr>
      <w:r>
        <w:t>Using</w:t>
      </w:r>
      <w:r>
        <w:rPr>
          <w:rFonts w:eastAsia="Times New Roman"/>
        </w:rPr>
        <w:t xml:space="preserve"> </w:t>
      </w:r>
      <w:r>
        <w:t>local</w:t>
      </w:r>
      <w:r>
        <w:rPr>
          <w:rFonts w:eastAsia="Times New Roman"/>
        </w:rPr>
        <w:t xml:space="preserve"> </w:t>
      </w:r>
      <w:r>
        <w:t>PLX</w:t>
      </w:r>
      <w:r>
        <w:rPr>
          <w:rFonts w:eastAsia="Times New Roman"/>
        </w:rPr>
        <w:t xml:space="preserve"> </w:t>
      </w:r>
      <w:r>
        <w:t>RVN</w:t>
      </w:r>
      <w:r>
        <w:rPr>
          <w:rFonts w:eastAsia="Times New Roman"/>
        </w:rPr>
        <w:t xml:space="preserve"> </w:t>
      </w:r>
      <w:r>
        <w:t>nodes,</w:t>
      </w:r>
      <w:r>
        <w:rPr>
          <w:rFonts w:eastAsia="Times New Roman"/>
        </w:rPr>
        <w:t xml:space="preserve"> </w:t>
      </w:r>
      <w:r>
        <w:t>by</w:t>
      </w:r>
      <w:r>
        <w:rPr>
          <w:rFonts w:eastAsia="Times New Roman"/>
        </w:rPr>
        <w:t xml:space="preserve"> </w:t>
      </w:r>
      <w:r>
        <w:t>establishing</w:t>
      </w:r>
      <w:r>
        <w:rPr>
          <w:rFonts w:eastAsia="Times New Roman"/>
        </w:rPr>
        <w:t xml:space="preserve"> </w:t>
      </w:r>
      <w:r>
        <w:t>a</w:t>
      </w:r>
      <w:r>
        <w:rPr>
          <w:rFonts w:eastAsia="Times New Roman"/>
        </w:rPr>
        <w:t xml:space="preserve"> </w:t>
      </w:r>
      <w:r>
        <w:t>VNC</w:t>
      </w:r>
      <w:r>
        <w:rPr>
          <w:rFonts w:eastAsia="Times New Roman"/>
        </w:rPr>
        <w:t xml:space="preserve"> </w:t>
      </w:r>
      <w:r>
        <w:t>client/server</w:t>
      </w:r>
      <w:r>
        <w:rPr>
          <w:rFonts w:eastAsia="Times New Roman"/>
        </w:rPr>
        <w:t xml:space="preserve"> </w:t>
      </w:r>
      <w:r>
        <w:t>connection</w:t>
      </w:r>
      <w:r>
        <w:rPr>
          <w:rFonts w:eastAsia="Times New Roman"/>
        </w:rPr>
        <w:t xml:space="preserve"> </w:t>
      </w:r>
      <w:r>
        <w:t>with</w:t>
      </w:r>
      <w:r>
        <w:rPr>
          <w:rFonts w:eastAsia="Times New Roman"/>
        </w:rPr>
        <w:t xml:space="preserve"> </w:t>
      </w:r>
      <w:r>
        <w:t>the</w:t>
      </w:r>
      <w:r>
        <w:rPr>
          <w:rFonts w:eastAsia="Times New Roman"/>
        </w:rPr>
        <w:t xml:space="preserve"> </w:t>
      </w:r>
      <w:r>
        <w:t>RVN</w:t>
      </w:r>
      <w:r>
        <w:rPr>
          <w:rFonts w:eastAsia="Times New Roman"/>
        </w:rPr>
        <w:t xml:space="preserve"> </w:t>
      </w:r>
      <w:r>
        <w:t>node,</w:t>
      </w:r>
      <w:r>
        <w:rPr>
          <w:rFonts w:eastAsia="Times New Roman"/>
        </w:rPr>
        <w:t xml:space="preserve"> </w:t>
      </w:r>
      <w:r>
        <w:t>starting</w:t>
      </w:r>
      <w:r>
        <w:rPr>
          <w:rFonts w:eastAsia="Times New Roman"/>
        </w:rPr>
        <w:t xml:space="preserve"> </w:t>
      </w:r>
      <w:proofErr w:type="spellStart"/>
      <w:r>
        <w:t>VisIt</w:t>
      </w:r>
      <w:proofErr w:type="spellEnd"/>
      <w:r>
        <w:rPr>
          <w:rFonts w:eastAsia="Times New Roman"/>
        </w:rPr>
        <w:t xml:space="preserve"> </w:t>
      </w:r>
      <w:r>
        <w:t>client</w:t>
      </w:r>
      <w:r>
        <w:rPr>
          <w:rFonts w:eastAsia="Times New Roman"/>
        </w:rPr>
        <w:t xml:space="preserve"> </w:t>
      </w:r>
      <w:r>
        <w:t>and</w:t>
      </w:r>
      <w:r>
        <w:rPr>
          <w:rFonts w:eastAsia="Times New Roman"/>
        </w:rPr>
        <w:t xml:space="preserve"> </w:t>
      </w:r>
      <w:r>
        <w:t>connecting</w:t>
      </w:r>
      <w:r>
        <w:rPr>
          <w:rFonts w:eastAsia="Times New Roman"/>
        </w:rPr>
        <w:t xml:space="preserve"> </w:t>
      </w:r>
      <w:r>
        <w:t>to</w:t>
      </w:r>
      <w:r>
        <w:rPr>
          <w:rFonts w:eastAsia="Times New Roman"/>
        </w:rPr>
        <w:t xml:space="preserve"> </w:t>
      </w:r>
      <w:r>
        <w:t>the</w:t>
      </w:r>
      <w:r>
        <w:rPr>
          <w:rFonts w:eastAsia="Times New Roman"/>
        </w:rPr>
        <w:t xml:space="preserve"> </w:t>
      </w:r>
      <w:r>
        <w:t>running</w:t>
      </w:r>
      <w:r>
        <w:rPr>
          <w:rFonts w:eastAsia="Times New Roman"/>
        </w:rPr>
        <w:t xml:space="preserve"> </w:t>
      </w:r>
      <w:r>
        <w:t>simulation.</w:t>
      </w:r>
    </w:p>
    <w:p w:rsidR="00BE4561" w:rsidRDefault="00BE4561">
      <w:pPr>
        <w:pStyle w:val="Els-bulletlist"/>
        <w:keepNext w:val="0"/>
        <w:widowControl w:val="0"/>
        <w:numPr>
          <w:ilvl w:val="0"/>
          <w:numId w:val="0"/>
        </w:numPr>
        <w:ind w:left="240" w:hanging="240"/>
      </w:pPr>
    </w:p>
    <w:p w:rsidR="00BE4561" w:rsidRDefault="00BE4561">
      <w:pPr>
        <w:pStyle w:val="Els-bulletlist"/>
        <w:keepNext w:val="0"/>
        <w:widowControl w:val="0"/>
        <w:numPr>
          <w:ilvl w:val="0"/>
          <w:numId w:val="0"/>
        </w:numPr>
        <w:tabs>
          <w:tab w:val="clear" w:pos="240"/>
          <w:tab w:val="left" w:pos="0"/>
        </w:tabs>
        <w:jc w:val="both"/>
      </w:pPr>
      <w:r>
        <w:t>Simulations</w:t>
      </w:r>
      <w:r>
        <w:rPr>
          <w:rFonts w:eastAsia="Times New Roman"/>
        </w:rPr>
        <w:t xml:space="preserve"> </w:t>
      </w:r>
      <w:r>
        <w:t>were</w:t>
      </w:r>
      <w:r>
        <w:rPr>
          <w:rFonts w:eastAsia="Times New Roman"/>
        </w:rPr>
        <w:t xml:space="preserve"> </w:t>
      </w:r>
      <w:r>
        <w:t>started</w:t>
      </w:r>
      <w:r>
        <w:rPr>
          <w:rFonts w:eastAsia="Times New Roman"/>
        </w:rPr>
        <w:t xml:space="preserve"> </w:t>
      </w:r>
      <w:r>
        <w:t>on</w:t>
      </w:r>
      <w:r>
        <w:rPr>
          <w:rFonts w:eastAsia="Times New Roman"/>
        </w:rPr>
        <w:t xml:space="preserve"> </w:t>
      </w:r>
      <w:r>
        <w:t>the</w:t>
      </w:r>
      <w:r>
        <w:rPr>
          <w:rFonts w:eastAsia="Times New Roman"/>
        </w:rPr>
        <w:t xml:space="preserve"> </w:t>
      </w:r>
      <w:r>
        <w:t>PLX</w:t>
      </w:r>
      <w:r>
        <w:rPr>
          <w:rFonts w:eastAsia="Times New Roman"/>
        </w:rPr>
        <w:t xml:space="preserve"> </w:t>
      </w:r>
      <w:r>
        <w:t>Cluster</w:t>
      </w:r>
      <w:r>
        <w:rPr>
          <w:rFonts w:eastAsia="Times New Roman"/>
        </w:rPr>
        <w:t xml:space="preserve"> </w:t>
      </w:r>
      <w:r>
        <w:t>by</w:t>
      </w:r>
      <w:r>
        <w:rPr>
          <w:rFonts w:eastAsia="Times New Roman"/>
        </w:rPr>
        <w:t xml:space="preserve"> </w:t>
      </w:r>
      <w:r>
        <w:t>using</w:t>
      </w:r>
      <w:r>
        <w:rPr>
          <w:rFonts w:eastAsia="Times New Roman"/>
        </w:rPr>
        <w:t xml:space="preserve"> </w:t>
      </w:r>
      <w:r>
        <w:t>standard</w:t>
      </w:r>
      <w:r>
        <w:rPr>
          <w:rFonts w:eastAsia="Times New Roman"/>
        </w:rPr>
        <w:t xml:space="preserve"> </w:t>
      </w:r>
      <w:r>
        <w:t>job</w:t>
      </w:r>
      <w:r>
        <w:rPr>
          <w:rFonts w:eastAsia="Times New Roman"/>
        </w:rPr>
        <w:t xml:space="preserve"> </w:t>
      </w:r>
      <w:r>
        <w:t>submission</w:t>
      </w:r>
      <w:r>
        <w:rPr>
          <w:rFonts w:eastAsia="Times New Roman"/>
        </w:rPr>
        <w:t xml:space="preserve"> </w:t>
      </w:r>
      <w:r>
        <w:t>using</w:t>
      </w:r>
      <w:r>
        <w:rPr>
          <w:rFonts w:eastAsia="Times New Roman"/>
        </w:rPr>
        <w:t xml:space="preserve"> </w:t>
      </w:r>
      <w:r>
        <w:t>the</w:t>
      </w:r>
      <w:r>
        <w:rPr>
          <w:rFonts w:eastAsia="Times New Roman"/>
        </w:rPr>
        <w:t xml:space="preserve"> </w:t>
      </w:r>
      <w:r>
        <w:t>available</w:t>
      </w:r>
      <w:r>
        <w:rPr>
          <w:rFonts w:eastAsia="Times New Roman"/>
        </w:rPr>
        <w:t xml:space="preserve"> </w:t>
      </w:r>
      <w:r>
        <w:t>PBS</w:t>
      </w:r>
      <w:r>
        <w:rPr>
          <w:rFonts w:eastAsia="Times New Roman"/>
        </w:rPr>
        <w:t xml:space="preserve"> </w:t>
      </w:r>
      <w:r>
        <w:t>scheduler.</w:t>
      </w:r>
      <w:r>
        <w:rPr>
          <w:rFonts w:eastAsia="Times New Roman"/>
        </w:rPr>
        <w:t xml:space="preserve"> </w:t>
      </w:r>
      <w:r>
        <w:t>In</w:t>
      </w:r>
      <w:r>
        <w:rPr>
          <w:rFonts w:eastAsia="Times New Roman"/>
        </w:rPr>
        <w:t xml:space="preserve"> </w:t>
      </w:r>
      <w:r>
        <w:t>order</w:t>
      </w:r>
      <w:r>
        <w:rPr>
          <w:rFonts w:eastAsia="Times New Roman"/>
        </w:rPr>
        <w:t xml:space="preserve"> </w:t>
      </w:r>
      <w:r>
        <w:t>for</w:t>
      </w:r>
      <w:r>
        <w:rPr>
          <w:rFonts w:eastAsia="Times New Roman"/>
        </w:rPr>
        <w:t xml:space="preserve"> </w:t>
      </w:r>
      <w:r>
        <w:t>a</w:t>
      </w:r>
      <w:r>
        <w:rPr>
          <w:rFonts w:eastAsia="Times New Roman"/>
        </w:rPr>
        <w:t xml:space="preserve"> </w:t>
      </w:r>
      <w:r>
        <w:t>simulation</w:t>
      </w:r>
      <w:r>
        <w:rPr>
          <w:rFonts w:eastAsia="Times New Roman"/>
        </w:rPr>
        <w:t xml:space="preserve"> </w:t>
      </w:r>
      <w:r>
        <w:t>to</w:t>
      </w:r>
      <w:r>
        <w:rPr>
          <w:rFonts w:eastAsia="Times New Roman"/>
        </w:rPr>
        <w:t xml:space="preserve"> </w:t>
      </w:r>
      <w:r>
        <w:t>load</w:t>
      </w:r>
      <w:r>
        <w:rPr>
          <w:rFonts w:eastAsia="Times New Roman"/>
        </w:rPr>
        <w:t xml:space="preserve"> </w:t>
      </w:r>
      <w:r>
        <w:t>the</w:t>
      </w:r>
      <w:r>
        <w:rPr>
          <w:rFonts w:eastAsia="Times New Roman"/>
        </w:rPr>
        <w:t xml:space="preserve"> </w:t>
      </w:r>
      <w:proofErr w:type="spellStart"/>
      <w:r>
        <w:t>VisIt</w:t>
      </w:r>
      <w:proofErr w:type="spellEnd"/>
      <w:r>
        <w:rPr>
          <w:rFonts w:eastAsia="Times New Roman"/>
        </w:rPr>
        <w:t xml:space="preserve"> </w:t>
      </w:r>
      <w:r>
        <w:t>runtime</w:t>
      </w:r>
      <w:r>
        <w:rPr>
          <w:rFonts w:eastAsia="Times New Roman"/>
        </w:rPr>
        <w:t xml:space="preserve"> </w:t>
      </w:r>
      <w:r>
        <w:t>environment,</w:t>
      </w:r>
      <w:r>
        <w:rPr>
          <w:rFonts w:eastAsia="Times New Roman"/>
        </w:rPr>
        <w:t xml:space="preserve"> </w:t>
      </w:r>
      <w:r>
        <w:t>a</w:t>
      </w:r>
      <w:r>
        <w:rPr>
          <w:rFonts w:eastAsia="Times New Roman"/>
        </w:rPr>
        <w:t xml:space="preserve"> </w:t>
      </w:r>
      <w:r>
        <w:rPr>
          <w:rFonts w:ascii="Courier New" w:hAnsi="Courier New" w:cs="Courier New"/>
        </w:rPr>
        <w:t>visit</w:t>
      </w:r>
      <w:r>
        <w:rPr>
          <w:rFonts w:eastAsia="Times New Roman"/>
        </w:rPr>
        <w:t xml:space="preserve"> </w:t>
      </w:r>
      <w:r>
        <w:t>command</w:t>
      </w:r>
      <w:r>
        <w:rPr>
          <w:rFonts w:eastAsia="Times New Roman"/>
        </w:rPr>
        <w:t xml:space="preserve"> </w:t>
      </w:r>
      <w:r>
        <w:t>was</w:t>
      </w:r>
      <w:r>
        <w:rPr>
          <w:rFonts w:eastAsia="Times New Roman"/>
        </w:rPr>
        <w:t xml:space="preserve"> </w:t>
      </w:r>
      <w:r>
        <w:t>added</w:t>
      </w:r>
      <w:r>
        <w:rPr>
          <w:rFonts w:eastAsia="Times New Roman"/>
        </w:rPr>
        <w:t xml:space="preserve"> </w:t>
      </w:r>
      <w:r>
        <w:t>to</w:t>
      </w:r>
      <w:r>
        <w:rPr>
          <w:rFonts w:eastAsia="Times New Roman"/>
        </w:rPr>
        <w:t xml:space="preserve"> </w:t>
      </w:r>
      <w:r>
        <w:t>the</w:t>
      </w:r>
      <w:r>
        <w:rPr>
          <w:rFonts w:eastAsia="Times New Roman"/>
        </w:rPr>
        <w:t xml:space="preserve"> </w:t>
      </w:r>
      <w:r>
        <w:t>user</w:t>
      </w:r>
      <w:r>
        <w:rPr>
          <w:rFonts w:eastAsia="Times New Roman"/>
        </w:rPr>
        <w:t>’</w:t>
      </w:r>
      <w:r>
        <w:t>s</w:t>
      </w:r>
      <w:r>
        <w:rPr>
          <w:rFonts w:eastAsia="Times New Roman"/>
        </w:rPr>
        <w:t xml:space="preserve"> </w:t>
      </w:r>
      <w:r>
        <w:rPr>
          <w:rFonts w:ascii="Courier New" w:hAnsi="Courier New" w:cs="Courier New"/>
        </w:rPr>
        <w:t>PATH</w:t>
      </w:r>
      <w:r>
        <w:rPr>
          <w:rFonts w:eastAsia="Times New Roman"/>
        </w:rPr>
        <w:t xml:space="preserve"> </w:t>
      </w:r>
      <w:r>
        <w:t>at</w:t>
      </w:r>
      <w:r>
        <w:rPr>
          <w:rFonts w:eastAsia="Times New Roman"/>
        </w:rPr>
        <w:t xml:space="preserve"> </w:t>
      </w:r>
      <w:r>
        <w:t>the</w:t>
      </w:r>
      <w:r>
        <w:rPr>
          <w:rFonts w:eastAsia="Times New Roman"/>
        </w:rPr>
        <w:t xml:space="preserve"> </w:t>
      </w:r>
      <w:r>
        <w:t>PLX</w:t>
      </w:r>
      <w:r>
        <w:rPr>
          <w:rFonts w:eastAsia="Times New Roman"/>
        </w:rPr>
        <w:t xml:space="preserve"> </w:t>
      </w:r>
      <w:r>
        <w:t>cluster.</w:t>
      </w:r>
    </w:p>
    <w:p w:rsidR="00BE4561" w:rsidRDefault="00BE4561">
      <w:pPr>
        <w:pStyle w:val="Els-bulletlist"/>
        <w:keepNext w:val="0"/>
        <w:widowControl w:val="0"/>
        <w:numPr>
          <w:ilvl w:val="0"/>
          <w:numId w:val="0"/>
        </w:numPr>
        <w:tabs>
          <w:tab w:val="clear" w:pos="240"/>
          <w:tab w:val="left" w:pos="0"/>
          <w:tab w:val="left" w:pos="90"/>
        </w:tabs>
        <w:ind w:left="240" w:firstLine="270"/>
        <w:jc w:val="both"/>
      </w:pPr>
    </w:p>
    <w:p w:rsidR="00BE4561" w:rsidRDefault="00BE4561">
      <w:pPr>
        <w:pStyle w:val="Els-bulletlist"/>
        <w:keepNext w:val="0"/>
        <w:widowControl w:val="0"/>
        <w:numPr>
          <w:ilvl w:val="0"/>
          <w:numId w:val="0"/>
        </w:numPr>
        <w:tabs>
          <w:tab w:val="clear" w:pos="240"/>
          <w:tab w:val="left" w:pos="0"/>
          <w:tab w:val="left" w:pos="90"/>
        </w:tabs>
        <w:jc w:val="both"/>
      </w:pPr>
      <w:r>
        <w:t>In</w:t>
      </w:r>
      <w:r>
        <w:rPr>
          <w:rFonts w:eastAsia="Times New Roman"/>
        </w:rPr>
        <w:t xml:space="preserve"> </w:t>
      </w:r>
      <w:r>
        <w:t>order</w:t>
      </w:r>
      <w:r>
        <w:rPr>
          <w:rFonts w:eastAsia="Times New Roman"/>
        </w:rPr>
        <w:t xml:space="preserve"> </w:t>
      </w:r>
      <w:r>
        <w:t>to</w:t>
      </w:r>
      <w:r>
        <w:rPr>
          <w:rFonts w:eastAsia="Times New Roman"/>
        </w:rPr>
        <w:t xml:space="preserve"> </w:t>
      </w:r>
      <w:r>
        <w:t>connect</w:t>
      </w:r>
      <w:r>
        <w:rPr>
          <w:rFonts w:eastAsia="Times New Roman"/>
        </w:rPr>
        <w:t xml:space="preserve"> </w:t>
      </w:r>
      <w:r>
        <w:t>to</w:t>
      </w:r>
      <w:r>
        <w:rPr>
          <w:rFonts w:eastAsia="Times New Roman"/>
        </w:rPr>
        <w:t xml:space="preserve"> </w:t>
      </w:r>
      <w:r>
        <w:t>a</w:t>
      </w:r>
      <w:r>
        <w:rPr>
          <w:rFonts w:eastAsia="Times New Roman"/>
        </w:rPr>
        <w:t xml:space="preserve"> </w:t>
      </w:r>
      <w:r>
        <w:t>running</w:t>
      </w:r>
      <w:r>
        <w:rPr>
          <w:rFonts w:eastAsia="Times New Roman"/>
        </w:rPr>
        <w:t xml:space="preserve"> </w:t>
      </w:r>
      <w:r>
        <w:t>simulation,</w:t>
      </w:r>
      <w:r>
        <w:rPr>
          <w:rFonts w:eastAsia="Times New Roman"/>
        </w:rPr>
        <w:t xml:space="preserve"> </w:t>
      </w:r>
      <w:r>
        <w:t>a</w:t>
      </w:r>
      <w:r>
        <w:rPr>
          <w:rFonts w:eastAsia="Times New Roman"/>
        </w:rPr>
        <w:t xml:space="preserve"> </w:t>
      </w:r>
      <w:r>
        <w:t>user</w:t>
      </w:r>
      <w:r>
        <w:rPr>
          <w:rFonts w:eastAsia="Times New Roman"/>
        </w:rPr>
        <w:t xml:space="preserve"> </w:t>
      </w:r>
      <w:r>
        <w:t>needs</w:t>
      </w:r>
      <w:r>
        <w:rPr>
          <w:rFonts w:eastAsia="Times New Roman"/>
        </w:rPr>
        <w:t xml:space="preserve"> </w:t>
      </w:r>
      <w:r>
        <w:t>to</w:t>
      </w:r>
      <w:r>
        <w:rPr>
          <w:rFonts w:eastAsia="Times New Roman"/>
        </w:rPr>
        <w:t xml:space="preserve"> </w:t>
      </w:r>
      <w:r>
        <w:t>start</w:t>
      </w:r>
      <w:r>
        <w:rPr>
          <w:rFonts w:eastAsia="Times New Roman"/>
        </w:rPr>
        <w:t xml:space="preserve"> </w:t>
      </w:r>
      <w:r>
        <w:t>a</w:t>
      </w:r>
      <w:r>
        <w:rPr>
          <w:rFonts w:eastAsia="Times New Roman"/>
        </w:rPr>
        <w:t xml:space="preserve"> </w:t>
      </w:r>
      <w:proofErr w:type="spellStart"/>
      <w:r>
        <w:t>VisIt</w:t>
      </w:r>
      <w:proofErr w:type="spellEnd"/>
      <w:r>
        <w:rPr>
          <w:rFonts w:eastAsia="Times New Roman"/>
        </w:rPr>
        <w:t xml:space="preserve"> </w:t>
      </w:r>
      <w:r>
        <w:t>client,</w:t>
      </w:r>
      <w:r>
        <w:rPr>
          <w:rFonts w:eastAsia="Times New Roman"/>
        </w:rPr>
        <w:t xml:space="preserve"> </w:t>
      </w:r>
      <w:r>
        <w:t>define</w:t>
      </w:r>
      <w:r>
        <w:rPr>
          <w:rFonts w:eastAsia="Times New Roman"/>
        </w:rPr>
        <w:t xml:space="preserve"> </w:t>
      </w:r>
      <w:r>
        <w:t>a</w:t>
      </w:r>
      <w:r>
        <w:rPr>
          <w:rFonts w:eastAsia="Times New Roman"/>
        </w:rPr>
        <w:t xml:space="preserve"> </w:t>
      </w:r>
      <w:r>
        <w:t>host</w:t>
      </w:r>
      <w:r>
        <w:rPr>
          <w:rFonts w:eastAsia="Times New Roman"/>
        </w:rPr>
        <w:t xml:space="preserve"> </w:t>
      </w:r>
      <w:r>
        <w:t>profile</w:t>
      </w:r>
      <w:r>
        <w:rPr>
          <w:rFonts w:eastAsia="Times New Roman"/>
        </w:rPr>
        <w:t xml:space="preserve"> </w:t>
      </w:r>
      <w:r>
        <w:t>for</w:t>
      </w:r>
      <w:r>
        <w:rPr>
          <w:rFonts w:eastAsia="Times New Roman"/>
        </w:rPr>
        <w:t xml:space="preserve"> </w:t>
      </w:r>
      <w:r>
        <w:t>the</w:t>
      </w:r>
      <w:r>
        <w:rPr>
          <w:rFonts w:eastAsia="Times New Roman"/>
        </w:rPr>
        <w:t xml:space="preserve"> </w:t>
      </w:r>
      <w:r>
        <w:t>PLX</w:t>
      </w:r>
      <w:r>
        <w:rPr>
          <w:rFonts w:eastAsia="Times New Roman"/>
        </w:rPr>
        <w:t xml:space="preserve"> </w:t>
      </w:r>
      <w:r>
        <w:t>login</w:t>
      </w:r>
      <w:r>
        <w:rPr>
          <w:rFonts w:eastAsia="Times New Roman"/>
        </w:rPr>
        <w:t xml:space="preserve"> </w:t>
      </w:r>
      <w:r>
        <w:t>node</w:t>
      </w:r>
      <w:r>
        <w:rPr>
          <w:rFonts w:eastAsia="Times New Roman"/>
        </w:rPr>
        <w:t xml:space="preserve"> </w:t>
      </w:r>
      <w:r>
        <w:t>with</w:t>
      </w:r>
      <w:r>
        <w:rPr>
          <w:rFonts w:eastAsia="Times New Roman"/>
        </w:rPr>
        <w:t xml:space="preserve"> </w:t>
      </w:r>
      <w:r>
        <w:t>SSH</w:t>
      </w:r>
      <w:r>
        <w:rPr>
          <w:rFonts w:eastAsia="Times New Roman"/>
        </w:rPr>
        <w:t xml:space="preserve"> </w:t>
      </w:r>
      <w:r>
        <w:t>tunneling</w:t>
      </w:r>
      <w:r>
        <w:rPr>
          <w:rFonts w:eastAsia="Times New Roman"/>
        </w:rPr>
        <w:t xml:space="preserve"> </w:t>
      </w:r>
      <w:r>
        <w:t>option</w:t>
      </w:r>
      <w:r>
        <w:rPr>
          <w:rFonts w:eastAsia="Times New Roman"/>
        </w:rPr>
        <w:t xml:space="preserve"> </w:t>
      </w:r>
      <w:r>
        <w:t>checked</w:t>
      </w:r>
      <w:r>
        <w:rPr>
          <w:rFonts w:eastAsia="Times New Roman"/>
        </w:rPr>
        <w:t xml:space="preserve"> </w:t>
      </w:r>
      <w:r>
        <w:t>(host</w:t>
      </w:r>
      <w:r>
        <w:rPr>
          <w:rFonts w:eastAsia="Times New Roman"/>
        </w:rPr>
        <w:t xml:space="preserve"> </w:t>
      </w:r>
      <w:r>
        <w:t>profiles</w:t>
      </w:r>
      <w:r>
        <w:rPr>
          <w:rFonts w:eastAsia="Times New Roman"/>
        </w:rPr>
        <w:t xml:space="preserve"> </w:t>
      </w:r>
      <w:r>
        <w:t>definition</w:t>
      </w:r>
      <w:r>
        <w:rPr>
          <w:rFonts w:eastAsia="Times New Roman"/>
        </w:rPr>
        <w:t xml:space="preserve"> </w:t>
      </w:r>
      <w:r>
        <w:t>is</w:t>
      </w:r>
      <w:r>
        <w:rPr>
          <w:rFonts w:eastAsia="Times New Roman"/>
        </w:rPr>
        <w:t xml:space="preserve"> </w:t>
      </w:r>
      <w:r>
        <w:t>very</w:t>
      </w:r>
      <w:r>
        <w:rPr>
          <w:rFonts w:eastAsia="Times New Roman"/>
        </w:rPr>
        <w:t xml:space="preserve"> </w:t>
      </w:r>
      <w:r>
        <w:t>useful</w:t>
      </w:r>
      <w:r>
        <w:rPr>
          <w:rFonts w:eastAsia="Times New Roman"/>
        </w:rPr>
        <w:t xml:space="preserve"> </w:t>
      </w:r>
      <w:r>
        <w:lastRenderedPageBreak/>
        <w:t>feature</w:t>
      </w:r>
      <w:r>
        <w:rPr>
          <w:rFonts w:eastAsia="Times New Roman"/>
        </w:rPr>
        <w:t xml:space="preserve"> </w:t>
      </w:r>
      <w:r>
        <w:t>of</w:t>
      </w:r>
      <w:r>
        <w:rPr>
          <w:rFonts w:eastAsia="Times New Roman"/>
        </w:rPr>
        <w:t xml:space="preserve"> </w:t>
      </w:r>
      <w:proofErr w:type="spellStart"/>
      <w:r>
        <w:t>VisIt</w:t>
      </w:r>
      <w:proofErr w:type="spellEnd"/>
      <w:r>
        <w:rPr>
          <w:rFonts w:eastAsia="Times New Roman"/>
        </w:rPr>
        <w:t xml:space="preserve"> </w:t>
      </w:r>
      <w:r>
        <w:t>tool),</w:t>
      </w:r>
      <w:r>
        <w:rPr>
          <w:rFonts w:eastAsia="Times New Roman"/>
        </w:rPr>
        <w:t xml:space="preserve"> </w:t>
      </w:r>
      <w:r>
        <w:t>perform</w:t>
      </w:r>
      <w:r>
        <w:rPr>
          <w:rFonts w:eastAsia="Times New Roman"/>
        </w:rPr>
        <w:t xml:space="preserve"> </w:t>
      </w:r>
      <w:r>
        <w:t>a</w:t>
      </w:r>
      <w:r>
        <w:rPr>
          <w:rFonts w:eastAsia="Times New Roman"/>
        </w:rPr>
        <w:t xml:space="preserve"> </w:t>
      </w:r>
      <w:r>
        <w:t>standard</w:t>
      </w:r>
      <w:r>
        <w:rPr>
          <w:rFonts w:eastAsia="Times New Roman"/>
        </w:rPr>
        <w:t xml:space="preserve"> </w:t>
      </w:r>
      <w:r>
        <w:t>file</w:t>
      </w:r>
      <w:r>
        <w:rPr>
          <w:rFonts w:eastAsia="Times New Roman"/>
        </w:rPr>
        <w:t xml:space="preserve"> </w:t>
      </w:r>
      <w:r>
        <w:t>open</w:t>
      </w:r>
      <w:r>
        <w:rPr>
          <w:rFonts w:eastAsia="Times New Roman"/>
        </w:rPr>
        <w:t xml:space="preserve"> </w:t>
      </w:r>
      <w:r>
        <w:t>by</w:t>
      </w:r>
      <w:r>
        <w:rPr>
          <w:rFonts w:eastAsia="Times New Roman"/>
        </w:rPr>
        <w:t xml:space="preserve"> </w:t>
      </w:r>
      <w:r>
        <w:t>choosing</w:t>
      </w:r>
      <w:r>
        <w:rPr>
          <w:rFonts w:eastAsia="Times New Roman"/>
        </w:rPr>
        <w:t xml:space="preserve"> </w:t>
      </w:r>
      <w:r>
        <w:t>the</w:t>
      </w:r>
      <w:r>
        <w:rPr>
          <w:rFonts w:eastAsia="Times New Roman"/>
        </w:rPr>
        <w:t xml:space="preserve"> </w:t>
      </w:r>
      <w:r>
        <w:t>PLX</w:t>
      </w:r>
      <w:r>
        <w:rPr>
          <w:rFonts w:eastAsia="Times New Roman"/>
        </w:rPr>
        <w:t xml:space="preserve"> </w:t>
      </w:r>
      <w:r>
        <w:t>login</w:t>
      </w:r>
      <w:r>
        <w:rPr>
          <w:rFonts w:eastAsia="Times New Roman"/>
        </w:rPr>
        <w:t xml:space="preserve"> </w:t>
      </w:r>
      <w:r>
        <w:t>node</w:t>
      </w:r>
      <w:r>
        <w:rPr>
          <w:rFonts w:eastAsia="Times New Roman"/>
        </w:rPr>
        <w:t xml:space="preserve"> </w:t>
      </w:r>
      <w:r>
        <w:t>for</w:t>
      </w:r>
      <w:r>
        <w:rPr>
          <w:rFonts w:eastAsia="Times New Roman"/>
        </w:rPr>
        <w:t xml:space="preserve"> </w:t>
      </w:r>
      <w:r>
        <w:t>the</w:t>
      </w:r>
      <w:r>
        <w:rPr>
          <w:rFonts w:eastAsia="Times New Roman"/>
        </w:rPr>
        <w:t xml:space="preserve"> </w:t>
      </w:r>
      <w:r>
        <w:t>host,</w:t>
      </w:r>
      <w:r>
        <w:rPr>
          <w:rFonts w:eastAsia="Times New Roman"/>
        </w:rPr>
        <w:t xml:space="preserve"> </w:t>
      </w:r>
      <w:r>
        <w:t>navigate</w:t>
      </w:r>
      <w:r>
        <w:rPr>
          <w:rFonts w:eastAsia="Times New Roman"/>
        </w:rPr>
        <w:t xml:space="preserve"> </w:t>
      </w:r>
      <w:r>
        <w:t>to</w:t>
      </w:r>
      <w:r>
        <w:rPr>
          <w:rFonts w:eastAsia="Times New Roman"/>
        </w:rPr>
        <w:t xml:space="preserve"> </w:t>
      </w:r>
      <w:r>
        <w:rPr>
          <w:rFonts w:ascii="Courier New" w:hAnsi="Courier New" w:cs="Courier New"/>
        </w:rPr>
        <w:t>$HOME/.visit/simulations</w:t>
      </w:r>
      <w:r>
        <w:rPr>
          <w:rFonts w:ascii="Courier New" w:eastAsia="Courier New" w:hAnsi="Courier New" w:cs="Courier New"/>
        </w:rPr>
        <w:t xml:space="preserve"> </w:t>
      </w:r>
      <w:r>
        <w:t>directory</w:t>
      </w:r>
      <w:r>
        <w:rPr>
          <w:rFonts w:eastAsia="Times New Roman"/>
        </w:rPr>
        <w:t xml:space="preserve"> </w:t>
      </w:r>
      <w:r>
        <w:t>and</w:t>
      </w:r>
      <w:r>
        <w:rPr>
          <w:rFonts w:eastAsia="Times New Roman"/>
        </w:rPr>
        <w:t xml:space="preserve"> </w:t>
      </w:r>
      <w:r>
        <w:t>select</w:t>
      </w:r>
      <w:r>
        <w:rPr>
          <w:rFonts w:eastAsia="Times New Roman"/>
        </w:rPr>
        <w:t xml:space="preserve"> </w:t>
      </w:r>
      <w:r>
        <w:t>the</w:t>
      </w:r>
      <w:r>
        <w:rPr>
          <w:rFonts w:eastAsia="Times New Roman"/>
        </w:rPr>
        <w:t xml:space="preserve"> </w:t>
      </w:r>
      <w:r>
        <w:t>appropriate</w:t>
      </w:r>
      <w:r>
        <w:rPr>
          <w:rFonts w:eastAsia="Times New Roman"/>
        </w:rPr>
        <w:t xml:space="preserve"> </w:t>
      </w:r>
      <w:r>
        <w:rPr>
          <w:rFonts w:ascii="Courier New" w:hAnsi="Courier New" w:cs="Courier New"/>
        </w:rPr>
        <w:t>.sim2</w:t>
      </w:r>
      <w:r>
        <w:rPr>
          <w:rFonts w:ascii="Courier New" w:eastAsia="Courier New" w:hAnsi="Courier New" w:cs="Courier New"/>
        </w:rPr>
        <w:t xml:space="preserve"> </w:t>
      </w:r>
      <w:r>
        <w:t>file</w:t>
      </w:r>
      <w:r>
        <w:rPr>
          <w:rFonts w:eastAsia="Times New Roman"/>
        </w:rPr>
        <w:t xml:space="preserve"> </w:t>
      </w:r>
      <w:r>
        <w:t>created</w:t>
      </w:r>
      <w:r>
        <w:rPr>
          <w:rFonts w:eastAsia="Times New Roman"/>
        </w:rPr>
        <w:t xml:space="preserve"> </w:t>
      </w:r>
      <w:r>
        <w:t>by</w:t>
      </w:r>
      <w:r>
        <w:rPr>
          <w:rFonts w:eastAsia="Times New Roman"/>
        </w:rPr>
        <w:t xml:space="preserve"> </w:t>
      </w:r>
      <w:r>
        <w:t>the</w:t>
      </w:r>
      <w:r>
        <w:rPr>
          <w:rFonts w:eastAsia="Times New Roman"/>
        </w:rPr>
        <w:t xml:space="preserve"> </w:t>
      </w:r>
      <w:r>
        <w:t>running</w:t>
      </w:r>
      <w:r>
        <w:rPr>
          <w:rFonts w:eastAsia="Times New Roman"/>
        </w:rPr>
        <w:t xml:space="preserve"> </w:t>
      </w:r>
      <w:r>
        <w:t>simulation</w:t>
      </w:r>
      <w:r>
        <w:rPr>
          <w:rFonts w:eastAsia="Times New Roman"/>
        </w:rPr>
        <w:t xml:space="preserve"> </w:t>
      </w:r>
      <w:r>
        <w:t>(Figure</w:t>
      </w:r>
      <w:r>
        <w:rPr>
          <w:rFonts w:eastAsia="Times New Roman"/>
        </w:rPr>
        <w:t xml:space="preserve"> </w:t>
      </w:r>
      <w:r>
        <w:t>5).</w:t>
      </w:r>
      <w:r>
        <w:rPr>
          <w:rFonts w:eastAsia="Times New Roman"/>
        </w:rPr>
        <w:t xml:space="preserve"> </w:t>
      </w:r>
      <w:r>
        <w:t>When</w:t>
      </w:r>
      <w:r>
        <w:rPr>
          <w:rFonts w:eastAsia="Times New Roman"/>
        </w:rPr>
        <w:t xml:space="preserve"> </w:t>
      </w:r>
      <w:r>
        <w:t>RVN</w:t>
      </w:r>
      <w:r>
        <w:rPr>
          <w:rFonts w:eastAsia="Times New Roman"/>
        </w:rPr>
        <w:t xml:space="preserve"> </w:t>
      </w:r>
      <w:r>
        <w:t>nodes</w:t>
      </w:r>
      <w:r>
        <w:rPr>
          <w:rFonts w:eastAsia="Times New Roman"/>
        </w:rPr>
        <w:t xml:space="preserve"> </w:t>
      </w:r>
      <w:r>
        <w:t>with</w:t>
      </w:r>
      <w:r>
        <w:rPr>
          <w:rFonts w:eastAsia="Times New Roman"/>
        </w:rPr>
        <w:t xml:space="preserve"> </w:t>
      </w:r>
      <w:r>
        <w:t>VNC</w:t>
      </w:r>
      <w:r>
        <w:rPr>
          <w:rFonts w:eastAsia="Times New Roman"/>
        </w:rPr>
        <w:t xml:space="preserve"> </w:t>
      </w:r>
      <w:r>
        <w:t>connection</w:t>
      </w:r>
      <w:r>
        <w:rPr>
          <w:rFonts w:eastAsia="Times New Roman"/>
        </w:rPr>
        <w:t xml:space="preserve"> </w:t>
      </w:r>
      <w:r>
        <w:t>are</w:t>
      </w:r>
      <w:r>
        <w:rPr>
          <w:rFonts w:eastAsia="Times New Roman"/>
        </w:rPr>
        <w:t xml:space="preserve"> </w:t>
      </w:r>
      <w:r>
        <w:t>used</w:t>
      </w:r>
      <w:r>
        <w:rPr>
          <w:rFonts w:eastAsia="Times New Roman"/>
        </w:rPr>
        <w:t xml:space="preserve"> </w:t>
      </w:r>
      <w:r>
        <w:t>it</w:t>
      </w:r>
      <w:r>
        <w:rPr>
          <w:rFonts w:eastAsia="Times New Roman"/>
        </w:rPr>
        <w:t xml:space="preserve"> </w:t>
      </w:r>
      <w:r>
        <w:t>is</w:t>
      </w:r>
      <w:r>
        <w:rPr>
          <w:rFonts w:eastAsia="Times New Roman"/>
        </w:rPr>
        <w:t xml:space="preserve"> </w:t>
      </w:r>
      <w:r>
        <w:t>only</w:t>
      </w:r>
      <w:r>
        <w:rPr>
          <w:rFonts w:eastAsia="Times New Roman"/>
        </w:rPr>
        <w:t xml:space="preserve"> </w:t>
      </w:r>
      <w:r>
        <w:t>necessary</w:t>
      </w:r>
      <w:r>
        <w:rPr>
          <w:rFonts w:eastAsia="Times New Roman"/>
        </w:rPr>
        <w:t xml:space="preserve"> </w:t>
      </w:r>
      <w:r>
        <w:t>to</w:t>
      </w:r>
      <w:r>
        <w:rPr>
          <w:rFonts w:eastAsia="Times New Roman"/>
        </w:rPr>
        <w:t xml:space="preserve"> </w:t>
      </w:r>
      <w:r>
        <w:t>open</w:t>
      </w:r>
      <w:r>
        <w:rPr>
          <w:rFonts w:eastAsia="Times New Roman"/>
        </w:rPr>
        <w:t xml:space="preserve"> </w:t>
      </w:r>
      <w:r>
        <w:t>simulation</w:t>
      </w:r>
      <w:r>
        <w:rPr>
          <w:rFonts w:eastAsia="Times New Roman"/>
        </w:rPr>
        <w:t xml:space="preserve"> </w:t>
      </w:r>
      <w:r>
        <w:t>the</w:t>
      </w:r>
      <w:r>
        <w:rPr>
          <w:rFonts w:eastAsia="Times New Roman"/>
        </w:rPr>
        <w:t xml:space="preserve"> </w:t>
      </w:r>
      <w:r>
        <w:rPr>
          <w:rFonts w:ascii="Courier New" w:hAnsi="Courier New" w:cs="Courier New"/>
        </w:rPr>
        <w:t>.sim2</w:t>
      </w:r>
      <w:r>
        <w:rPr>
          <w:rFonts w:ascii="Courier New" w:eastAsia="Courier New" w:hAnsi="Courier New" w:cs="Courier New"/>
        </w:rPr>
        <w:t xml:space="preserve"> </w:t>
      </w:r>
      <w:r>
        <w:t>file</w:t>
      </w:r>
      <w:r>
        <w:rPr>
          <w:rFonts w:eastAsia="Times New Roman"/>
        </w:rPr>
        <w:t xml:space="preserve"> </w:t>
      </w:r>
      <w:r>
        <w:t>from</w:t>
      </w:r>
      <w:r>
        <w:rPr>
          <w:rFonts w:eastAsia="Times New Roman"/>
        </w:rPr>
        <w:t xml:space="preserve"> </w:t>
      </w:r>
      <w:r>
        <w:t>the</w:t>
      </w:r>
      <w:r>
        <w:rPr>
          <w:rFonts w:eastAsia="Times New Roman"/>
        </w:rPr>
        <w:t xml:space="preserve"> </w:t>
      </w:r>
      <w:proofErr w:type="spellStart"/>
      <w:r>
        <w:t>localhost</w:t>
      </w:r>
      <w:proofErr w:type="spellEnd"/>
      <w:r>
        <w:rPr>
          <w:rFonts w:eastAsia="Times New Roman"/>
        </w:rPr>
        <w:t xml:space="preserve"> </w:t>
      </w:r>
      <w:r>
        <w:t>because</w:t>
      </w:r>
      <w:r>
        <w:rPr>
          <w:rFonts w:eastAsia="Times New Roman"/>
        </w:rPr>
        <w:t xml:space="preserve"> </w:t>
      </w:r>
      <w:r>
        <w:t>RVN</w:t>
      </w:r>
      <w:r>
        <w:rPr>
          <w:rFonts w:eastAsia="Times New Roman"/>
        </w:rPr>
        <w:t xml:space="preserve"> </w:t>
      </w:r>
      <w:r>
        <w:t>nodes</w:t>
      </w:r>
      <w:r>
        <w:rPr>
          <w:rFonts w:eastAsia="Times New Roman"/>
        </w:rPr>
        <w:t xml:space="preserve"> </w:t>
      </w:r>
      <w:r>
        <w:t>are</w:t>
      </w:r>
      <w:r>
        <w:rPr>
          <w:rFonts w:eastAsia="Times New Roman"/>
        </w:rPr>
        <w:t xml:space="preserve"> </w:t>
      </w:r>
      <w:r>
        <w:t>sharing</w:t>
      </w:r>
      <w:r>
        <w:rPr>
          <w:rFonts w:eastAsia="Times New Roman"/>
        </w:rPr>
        <w:t xml:space="preserve"> </w:t>
      </w:r>
      <w:r>
        <w:t>the</w:t>
      </w:r>
      <w:r>
        <w:rPr>
          <w:rFonts w:eastAsia="Times New Roman"/>
        </w:rPr>
        <w:t xml:space="preserve"> </w:t>
      </w:r>
      <w:r>
        <w:t>user</w:t>
      </w:r>
      <w:r>
        <w:rPr>
          <w:rFonts w:eastAsia="Times New Roman"/>
        </w:rPr>
        <w:t>’</w:t>
      </w:r>
      <w:r>
        <w:t>s</w:t>
      </w:r>
      <w:r>
        <w:rPr>
          <w:rFonts w:eastAsia="Times New Roman"/>
        </w:rPr>
        <w:t xml:space="preserve"> </w:t>
      </w:r>
      <w:r>
        <w:rPr>
          <w:rFonts w:ascii="Courier New" w:hAnsi="Courier New" w:cs="Courier New"/>
        </w:rPr>
        <w:t>$HOME</w:t>
      </w:r>
      <w:r>
        <w:rPr>
          <w:rFonts w:eastAsia="Times New Roman"/>
        </w:rPr>
        <w:t xml:space="preserve"> </w:t>
      </w:r>
      <w:r>
        <w:t>directory</w:t>
      </w:r>
      <w:r>
        <w:rPr>
          <w:rFonts w:eastAsia="Times New Roman"/>
        </w:rPr>
        <w:t xml:space="preserve"> </w:t>
      </w:r>
      <w:r>
        <w:t>(location</w:t>
      </w:r>
      <w:r>
        <w:rPr>
          <w:rFonts w:eastAsia="Times New Roman"/>
        </w:rPr>
        <w:t xml:space="preserve"> </w:t>
      </w:r>
      <w:r>
        <w:t>of</w:t>
      </w:r>
      <w:r>
        <w:rPr>
          <w:rFonts w:eastAsia="Times New Roman"/>
        </w:rPr>
        <w:t xml:space="preserve"> </w:t>
      </w:r>
      <w:r>
        <w:rPr>
          <w:rFonts w:ascii="Courier New" w:hAnsi="Courier New" w:cs="Courier New"/>
        </w:rPr>
        <w:t>.visit/simulations</w:t>
      </w:r>
      <w:r>
        <w:rPr>
          <w:rFonts w:ascii="Courier New" w:eastAsia="Courier New" w:hAnsi="Courier New" w:cs="Courier New"/>
        </w:rPr>
        <w:t xml:space="preserve"> </w:t>
      </w:r>
      <w:r>
        <w:t>directory)</w:t>
      </w:r>
      <w:r>
        <w:rPr>
          <w:rFonts w:eastAsia="Times New Roman"/>
        </w:rPr>
        <w:t xml:space="preserve"> </w:t>
      </w:r>
      <w:r>
        <w:t>with</w:t>
      </w:r>
      <w:r>
        <w:rPr>
          <w:rFonts w:eastAsia="Times New Roman"/>
        </w:rPr>
        <w:t xml:space="preserve"> </w:t>
      </w:r>
      <w:r>
        <w:t>other</w:t>
      </w:r>
      <w:r>
        <w:rPr>
          <w:rFonts w:eastAsia="Times New Roman"/>
        </w:rPr>
        <w:t xml:space="preserve"> </w:t>
      </w:r>
      <w:r>
        <w:t>PLX</w:t>
      </w:r>
      <w:r>
        <w:rPr>
          <w:rFonts w:eastAsia="Times New Roman"/>
        </w:rPr>
        <w:t xml:space="preserve"> </w:t>
      </w:r>
      <w:r>
        <w:t>Cluster</w:t>
      </w:r>
      <w:r>
        <w:rPr>
          <w:rFonts w:eastAsia="Times New Roman"/>
        </w:rPr>
        <w:t xml:space="preserve"> </w:t>
      </w:r>
      <w:r>
        <w:t>nodes.</w:t>
      </w:r>
      <w:r>
        <w:rPr>
          <w:rFonts w:eastAsia="Times New Roman"/>
        </w:rPr>
        <w:t xml:space="preserve"> </w:t>
      </w:r>
      <w:r>
        <w:t>After</w:t>
      </w:r>
      <w:r>
        <w:rPr>
          <w:rFonts w:eastAsia="Times New Roman"/>
        </w:rPr>
        <w:t xml:space="preserve"> </w:t>
      </w:r>
      <w:r>
        <w:t>the</w:t>
      </w:r>
      <w:r>
        <w:rPr>
          <w:rFonts w:eastAsia="Times New Roman"/>
        </w:rPr>
        <w:t xml:space="preserve"> </w:t>
      </w:r>
      <w:r>
        <w:t>compute</w:t>
      </w:r>
      <w:r>
        <w:rPr>
          <w:rFonts w:eastAsia="Times New Roman"/>
        </w:rPr>
        <w:t xml:space="preserve"> </w:t>
      </w:r>
      <w:r>
        <w:t>engine</w:t>
      </w:r>
      <w:r>
        <w:rPr>
          <w:rFonts w:eastAsia="Times New Roman"/>
        </w:rPr>
        <w:t xml:space="preserve"> </w:t>
      </w:r>
      <w:r>
        <w:t>launch</w:t>
      </w:r>
      <w:r>
        <w:rPr>
          <w:rFonts w:eastAsia="Times New Roman"/>
        </w:rPr>
        <w:t xml:space="preserve"> </w:t>
      </w:r>
      <w:r>
        <w:t>progress</w:t>
      </w:r>
      <w:r>
        <w:rPr>
          <w:rFonts w:eastAsia="Times New Roman"/>
        </w:rPr>
        <w:t xml:space="preserve"> </w:t>
      </w:r>
      <w:r>
        <w:t>window</w:t>
      </w:r>
      <w:r>
        <w:rPr>
          <w:rFonts w:eastAsia="Times New Roman"/>
        </w:rPr>
        <w:t xml:space="preserve"> </w:t>
      </w:r>
      <w:r>
        <w:t>is</w:t>
      </w:r>
      <w:r>
        <w:rPr>
          <w:rFonts w:eastAsia="Times New Roman"/>
        </w:rPr>
        <w:t xml:space="preserve"> </w:t>
      </w:r>
      <w:r>
        <w:t>closed,</w:t>
      </w:r>
      <w:r>
        <w:rPr>
          <w:rFonts w:eastAsia="Times New Roman"/>
        </w:rPr>
        <w:t xml:space="preserve"> </w:t>
      </w:r>
      <w:proofErr w:type="spellStart"/>
      <w:r>
        <w:t>VisIt</w:t>
      </w:r>
      <w:proofErr w:type="spellEnd"/>
      <w:r>
        <w:rPr>
          <w:rFonts w:eastAsia="Times New Roman"/>
        </w:rPr>
        <w:t xml:space="preserve"> </w:t>
      </w:r>
      <w:r>
        <w:t>has</w:t>
      </w:r>
      <w:r>
        <w:rPr>
          <w:rFonts w:eastAsia="Times New Roman"/>
        </w:rPr>
        <w:t xml:space="preserve"> </w:t>
      </w:r>
      <w:r>
        <w:t>been</w:t>
      </w:r>
      <w:r>
        <w:rPr>
          <w:rFonts w:eastAsia="Times New Roman"/>
        </w:rPr>
        <w:t xml:space="preserve"> </w:t>
      </w:r>
      <w:r>
        <w:t>successfully</w:t>
      </w:r>
      <w:r>
        <w:rPr>
          <w:rFonts w:eastAsia="Times New Roman"/>
        </w:rPr>
        <w:t xml:space="preserve"> </w:t>
      </w:r>
      <w:r>
        <w:t>connected</w:t>
      </w:r>
      <w:r>
        <w:rPr>
          <w:rFonts w:eastAsia="Times New Roman"/>
        </w:rPr>
        <w:t xml:space="preserve"> </w:t>
      </w:r>
      <w:r>
        <w:t>to</w:t>
      </w:r>
      <w:r>
        <w:rPr>
          <w:rFonts w:eastAsia="Times New Roman"/>
        </w:rPr>
        <w:t xml:space="preserve"> </w:t>
      </w:r>
      <w:r>
        <w:t>the</w:t>
      </w:r>
      <w:r>
        <w:rPr>
          <w:rFonts w:eastAsia="Times New Roman"/>
        </w:rPr>
        <w:t xml:space="preserve"> </w:t>
      </w:r>
      <w:r>
        <w:t>running</w:t>
      </w:r>
      <w:r>
        <w:rPr>
          <w:rFonts w:eastAsia="Times New Roman"/>
        </w:rPr>
        <w:t xml:space="preserve"> </w:t>
      </w:r>
      <w:r>
        <w:t>simulation</w:t>
      </w:r>
      <w:r>
        <w:rPr>
          <w:rFonts w:eastAsia="Times New Roman"/>
        </w:rPr>
        <w:t xml:space="preserve"> </w:t>
      </w:r>
      <w:r>
        <w:t>(Figure</w:t>
      </w:r>
      <w:r>
        <w:rPr>
          <w:rFonts w:eastAsia="Times New Roman"/>
        </w:rPr>
        <w:t xml:space="preserve"> </w:t>
      </w:r>
      <w:r>
        <w:t>6).</w:t>
      </w:r>
      <w:r>
        <w:rPr>
          <w:rFonts w:eastAsia="Times New Roman"/>
        </w:rPr>
        <w:t xml:space="preserve"> </w:t>
      </w:r>
      <w:r>
        <w:t>By</w:t>
      </w:r>
      <w:r>
        <w:rPr>
          <w:rFonts w:eastAsia="Times New Roman"/>
        </w:rPr>
        <w:t xml:space="preserve"> </w:t>
      </w:r>
      <w:r>
        <w:t>inspecting</w:t>
      </w:r>
      <w:r>
        <w:rPr>
          <w:rFonts w:eastAsia="Times New Roman"/>
        </w:rPr>
        <w:t xml:space="preserve"> </w:t>
      </w:r>
      <w:r>
        <w:t>the</w:t>
      </w:r>
      <w:r>
        <w:rPr>
          <w:rFonts w:eastAsia="Times New Roman"/>
        </w:rPr>
        <w:t xml:space="preserve"> </w:t>
      </w:r>
      <w:r>
        <w:t>compute</w:t>
      </w:r>
      <w:r>
        <w:rPr>
          <w:rFonts w:eastAsia="Times New Roman"/>
        </w:rPr>
        <w:t xml:space="preserve"> </w:t>
      </w:r>
      <w:r>
        <w:t>engines</w:t>
      </w:r>
      <w:r>
        <w:rPr>
          <w:rFonts w:eastAsia="Times New Roman"/>
        </w:rPr>
        <w:t xml:space="preserve"> </w:t>
      </w:r>
      <w:r>
        <w:t>window</w:t>
      </w:r>
      <w:r w:rsidR="00763D67">
        <w:t xml:space="preserve"> </w:t>
      </w:r>
      <w:r>
        <w:t>the</w:t>
      </w:r>
      <w:r>
        <w:rPr>
          <w:rFonts w:eastAsia="Times New Roman"/>
        </w:rPr>
        <w:t xml:space="preserve"> </w:t>
      </w:r>
      <w:r>
        <w:t>user</w:t>
      </w:r>
      <w:r>
        <w:rPr>
          <w:rFonts w:eastAsia="Times New Roman"/>
        </w:rPr>
        <w:t xml:space="preserve"> </w:t>
      </w:r>
      <w:r>
        <w:t>can</w:t>
      </w:r>
      <w:r>
        <w:rPr>
          <w:rFonts w:eastAsia="Times New Roman"/>
        </w:rPr>
        <w:t xml:space="preserve"> </w:t>
      </w:r>
      <w:r>
        <w:t>see</w:t>
      </w:r>
      <w:r>
        <w:rPr>
          <w:rFonts w:eastAsia="Times New Roman"/>
        </w:rPr>
        <w:t xml:space="preserve"> </w:t>
      </w:r>
      <w:r>
        <w:t>name</w:t>
      </w:r>
      <w:r>
        <w:rPr>
          <w:rFonts w:eastAsia="Times New Roman"/>
        </w:rPr>
        <w:t xml:space="preserve"> </w:t>
      </w:r>
      <w:r>
        <w:t>and</w:t>
      </w:r>
      <w:r>
        <w:rPr>
          <w:rFonts w:eastAsia="Times New Roman"/>
        </w:rPr>
        <w:t xml:space="preserve"> </w:t>
      </w:r>
      <w:r>
        <w:t>host</w:t>
      </w:r>
      <w:r>
        <w:rPr>
          <w:rFonts w:eastAsia="Times New Roman"/>
        </w:rPr>
        <w:t xml:space="preserve"> </w:t>
      </w:r>
      <w:r>
        <w:t>of</w:t>
      </w:r>
      <w:r>
        <w:rPr>
          <w:rFonts w:eastAsia="Times New Roman"/>
        </w:rPr>
        <w:t xml:space="preserve"> </w:t>
      </w:r>
      <w:r>
        <w:t>the</w:t>
      </w:r>
      <w:r>
        <w:rPr>
          <w:rFonts w:eastAsia="Times New Roman"/>
        </w:rPr>
        <w:t xml:space="preserve"> </w:t>
      </w:r>
      <w:r>
        <w:t>running</w:t>
      </w:r>
      <w:r>
        <w:rPr>
          <w:rFonts w:eastAsia="Times New Roman"/>
        </w:rPr>
        <w:t xml:space="preserve"> </w:t>
      </w:r>
      <w:r>
        <w:t>simulation</w:t>
      </w:r>
      <w:r>
        <w:rPr>
          <w:rFonts w:eastAsia="Times New Roman"/>
        </w:rPr>
        <w:t xml:space="preserve"> </w:t>
      </w:r>
      <w:r>
        <w:t>and</w:t>
      </w:r>
      <w:r>
        <w:rPr>
          <w:rFonts w:eastAsia="Times New Roman"/>
        </w:rPr>
        <w:t xml:space="preserve"> </w:t>
      </w:r>
      <w:r>
        <w:t>additional</w:t>
      </w:r>
      <w:r>
        <w:rPr>
          <w:rFonts w:eastAsia="Times New Roman"/>
        </w:rPr>
        <w:t xml:space="preserve"> </w:t>
      </w:r>
      <w:r>
        <w:t>simulation</w:t>
      </w:r>
      <w:r>
        <w:rPr>
          <w:rFonts w:eastAsia="Times New Roman"/>
        </w:rPr>
        <w:t xml:space="preserve"> </w:t>
      </w:r>
      <w:r>
        <w:t>information</w:t>
      </w:r>
      <w:r>
        <w:rPr>
          <w:rFonts w:eastAsia="Times New Roman"/>
        </w:rPr>
        <w:t xml:space="preserve"> </w:t>
      </w:r>
      <w:r>
        <w:t>(nodes,</w:t>
      </w:r>
      <w:r>
        <w:rPr>
          <w:rFonts w:eastAsia="Times New Roman"/>
        </w:rPr>
        <w:t xml:space="preserve"> </w:t>
      </w:r>
      <w:r>
        <w:t>processors</w:t>
      </w:r>
      <w:r>
        <w:rPr>
          <w:rFonts w:eastAsia="Times New Roman"/>
        </w:rPr>
        <w:t>…</w:t>
      </w:r>
      <w:r>
        <w:t>).</w:t>
      </w:r>
      <w:r>
        <w:rPr>
          <w:rFonts w:eastAsia="Times New Roman"/>
        </w:rPr>
        <w:t xml:space="preserve"> </w:t>
      </w:r>
      <w:r>
        <w:t>The</w:t>
      </w:r>
      <w:r>
        <w:rPr>
          <w:rFonts w:eastAsia="Times New Roman"/>
        </w:rPr>
        <w:t xml:space="preserve"> </w:t>
      </w:r>
      <w:r>
        <w:t>simulation</w:t>
      </w:r>
      <w:r>
        <w:rPr>
          <w:rFonts w:eastAsia="Times New Roman"/>
        </w:rPr>
        <w:t xml:space="preserve"> </w:t>
      </w:r>
      <w:r>
        <w:t>is</w:t>
      </w:r>
      <w:r>
        <w:rPr>
          <w:rFonts w:eastAsia="Times New Roman"/>
        </w:rPr>
        <w:t xml:space="preserve"> </w:t>
      </w:r>
      <w:r>
        <w:t>now</w:t>
      </w:r>
      <w:r>
        <w:rPr>
          <w:rFonts w:eastAsia="Times New Roman"/>
        </w:rPr>
        <w:t xml:space="preserve"> </w:t>
      </w:r>
      <w:r>
        <w:t>acting</w:t>
      </w:r>
      <w:r>
        <w:rPr>
          <w:rFonts w:eastAsia="Times New Roman"/>
        </w:rPr>
        <w:t xml:space="preserve"> </w:t>
      </w:r>
      <w:r>
        <w:t>as</w:t>
      </w:r>
      <w:r>
        <w:rPr>
          <w:rFonts w:eastAsia="Times New Roman"/>
        </w:rPr>
        <w:t xml:space="preserve"> </w:t>
      </w:r>
      <w:r>
        <w:t>the</w:t>
      </w:r>
      <w:r>
        <w:rPr>
          <w:rFonts w:eastAsia="Times New Roman"/>
        </w:rPr>
        <w:t xml:space="preserve"> </w:t>
      </w:r>
      <w:proofErr w:type="spellStart"/>
      <w:r>
        <w:t>VisIt</w:t>
      </w:r>
      <w:proofErr w:type="spellEnd"/>
      <w:r>
        <w:rPr>
          <w:rFonts w:eastAsia="Times New Roman"/>
        </w:rPr>
        <w:t xml:space="preserve"> </w:t>
      </w:r>
      <w:r>
        <w:t>compute</w:t>
      </w:r>
      <w:r>
        <w:rPr>
          <w:rFonts w:eastAsia="Times New Roman"/>
        </w:rPr>
        <w:t xml:space="preserve"> </w:t>
      </w:r>
      <w:r>
        <w:t>engine.</w:t>
      </w:r>
    </w:p>
    <w:p w:rsidR="00BE4561" w:rsidRDefault="00BE4561">
      <w:pPr>
        <w:pStyle w:val="Els-bulletlist"/>
        <w:keepNext w:val="0"/>
        <w:widowControl w:val="0"/>
        <w:numPr>
          <w:ilvl w:val="0"/>
          <w:numId w:val="0"/>
        </w:numPr>
        <w:tabs>
          <w:tab w:val="clear" w:pos="240"/>
          <w:tab w:val="left" w:pos="0"/>
          <w:tab w:val="left" w:pos="90"/>
        </w:tabs>
        <w:jc w:val="both"/>
      </w:pPr>
    </w:p>
    <w:p w:rsidR="00BE4561" w:rsidRDefault="00BE4561">
      <w:pPr>
        <w:pStyle w:val="Els-bulletlist"/>
        <w:keepNext w:val="0"/>
        <w:widowControl w:val="0"/>
        <w:numPr>
          <w:ilvl w:val="0"/>
          <w:numId w:val="0"/>
        </w:numPr>
        <w:tabs>
          <w:tab w:val="clear" w:pos="240"/>
          <w:tab w:val="left" w:pos="0"/>
          <w:tab w:val="left" w:pos="90"/>
        </w:tabs>
        <w:jc w:val="both"/>
        <w:rPr>
          <w:rFonts w:eastAsia="Times New Roman"/>
        </w:rPr>
      </w:pPr>
      <w:r>
        <w:t>As</w:t>
      </w:r>
      <w:r>
        <w:rPr>
          <w:rFonts w:eastAsia="Times New Roman"/>
        </w:rPr>
        <w:t xml:space="preserve"> </w:t>
      </w:r>
      <w:r>
        <w:t>an</w:t>
      </w:r>
      <w:r>
        <w:rPr>
          <w:rFonts w:eastAsia="Times New Roman"/>
        </w:rPr>
        <w:t xml:space="preserve"> </w:t>
      </w:r>
      <w:r>
        <w:t>additional</w:t>
      </w:r>
      <w:r>
        <w:rPr>
          <w:rFonts w:eastAsia="Times New Roman"/>
        </w:rPr>
        <w:t xml:space="preserve"> </w:t>
      </w:r>
      <w:r>
        <w:t>step</w:t>
      </w:r>
      <w:r>
        <w:rPr>
          <w:rFonts w:eastAsia="Times New Roman"/>
        </w:rPr>
        <w:t xml:space="preserve"> </w:t>
      </w:r>
      <w:r>
        <w:t>for</w:t>
      </w:r>
      <w:r>
        <w:rPr>
          <w:rFonts w:eastAsia="Times New Roman"/>
        </w:rPr>
        <w:t xml:space="preserve"> </w:t>
      </w:r>
      <w:r>
        <w:t>the</w:t>
      </w:r>
      <w:r>
        <w:rPr>
          <w:rFonts w:eastAsia="Times New Roman"/>
        </w:rPr>
        <w:t xml:space="preserve"> </w:t>
      </w:r>
      <w:r>
        <w:t>Windows</w:t>
      </w:r>
      <w:r>
        <w:rPr>
          <w:rFonts w:eastAsia="Times New Roman"/>
        </w:rPr>
        <w:t xml:space="preserve"> </w:t>
      </w:r>
      <w:r>
        <w:t>version</w:t>
      </w:r>
      <w:r>
        <w:rPr>
          <w:rFonts w:eastAsia="Times New Roman"/>
        </w:rPr>
        <w:t xml:space="preserve"> </w:t>
      </w:r>
      <w:r>
        <w:t>of</w:t>
      </w:r>
      <w:r>
        <w:rPr>
          <w:rFonts w:eastAsia="Times New Roman"/>
        </w:rPr>
        <w:t xml:space="preserve"> </w:t>
      </w:r>
      <w:proofErr w:type="spellStart"/>
      <w:r>
        <w:t>VisIt</w:t>
      </w:r>
      <w:proofErr w:type="spellEnd"/>
      <w:r>
        <w:t>,</w:t>
      </w:r>
      <w:r>
        <w:rPr>
          <w:rFonts w:eastAsia="Times New Roman"/>
        </w:rPr>
        <w:t xml:space="preserve"> </w:t>
      </w:r>
      <w:r>
        <w:t>users</w:t>
      </w:r>
      <w:r>
        <w:rPr>
          <w:rFonts w:eastAsia="Times New Roman"/>
        </w:rPr>
        <w:t xml:space="preserve"> </w:t>
      </w:r>
      <w:r>
        <w:t>need</w:t>
      </w:r>
      <w:r>
        <w:rPr>
          <w:rFonts w:eastAsia="Times New Roman"/>
        </w:rPr>
        <w:t xml:space="preserve"> </w:t>
      </w:r>
      <w:r>
        <w:t>to</w:t>
      </w:r>
      <w:r>
        <w:rPr>
          <w:rFonts w:eastAsia="Times New Roman"/>
        </w:rPr>
        <w:t xml:space="preserve"> </w:t>
      </w:r>
      <w:r>
        <w:t>enter</w:t>
      </w:r>
      <w:r>
        <w:rPr>
          <w:rFonts w:eastAsia="Times New Roman"/>
        </w:rPr>
        <w:t xml:space="preserve"> </w:t>
      </w:r>
      <w:r>
        <w:t>the</w:t>
      </w:r>
      <w:r>
        <w:rPr>
          <w:rFonts w:eastAsia="Times New Roman"/>
        </w:rPr>
        <w:t xml:space="preserve"> </w:t>
      </w:r>
      <w:r>
        <w:t>valid</w:t>
      </w:r>
      <w:r>
        <w:rPr>
          <w:rFonts w:eastAsia="Times New Roman"/>
        </w:rPr>
        <w:t xml:space="preserve"> </w:t>
      </w:r>
      <w:r>
        <w:t>path</w:t>
      </w:r>
      <w:r>
        <w:rPr>
          <w:rFonts w:eastAsia="Times New Roman"/>
        </w:rPr>
        <w:t xml:space="preserve"> </w:t>
      </w:r>
      <w:r>
        <w:t>to</w:t>
      </w:r>
      <w:r>
        <w:rPr>
          <w:rFonts w:eastAsia="Times New Roman"/>
        </w:rPr>
        <w:t xml:space="preserve"> </w:t>
      </w:r>
      <w:r>
        <w:t>the</w:t>
      </w:r>
      <w:r>
        <w:rPr>
          <w:rFonts w:eastAsia="Times New Roman"/>
        </w:rPr>
        <w:t xml:space="preserve"> </w:t>
      </w:r>
      <w:proofErr w:type="spellStart"/>
      <w:r>
        <w:t>VisIt</w:t>
      </w:r>
      <w:proofErr w:type="spellEnd"/>
      <w:r>
        <w:rPr>
          <w:rFonts w:eastAsia="Times New Roman"/>
        </w:rPr>
        <w:t xml:space="preserve"> </w:t>
      </w:r>
      <w:r>
        <w:t>application</w:t>
      </w:r>
      <w:r>
        <w:rPr>
          <w:rFonts w:eastAsia="Times New Roman"/>
        </w:rPr>
        <w:t xml:space="preserve"> </w:t>
      </w:r>
      <w:r>
        <w:t>installation</w:t>
      </w:r>
      <w:r>
        <w:rPr>
          <w:rFonts w:eastAsia="Times New Roman"/>
        </w:rPr>
        <w:t xml:space="preserve"> </w:t>
      </w:r>
      <w:r>
        <w:t>file</w:t>
      </w:r>
      <w:r>
        <w:rPr>
          <w:rFonts w:eastAsia="Times New Roman"/>
        </w:rPr>
        <w:t xml:space="preserve"> </w:t>
      </w:r>
      <w:r>
        <w:t>in</w:t>
      </w:r>
      <w:r>
        <w:rPr>
          <w:rFonts w:eastAsia="Times New Roman"/>
        </w:rPr>
        <w:t xml:space="preserve"> </w:t>
      </w:r>
      <w:r>
        <w:t>the</w:t>
      </w:r>
      <w:r>
        <w:rPr>
          <w:rFonts w:eastAsia="Times New Roman"/>
        </w:rPr>
        <w:t xml:space="preserve"> “</w:t>
      </w:r>
      <w:r>
        <w:t>Path</w:t>
      </w:r>
      <w:r>
        <w:rPr>
          <w:rFonts w:eastAsia="Times New Roman"/>
        </w:rPr>
        <w:t xml:space="preserve"> </w:t>
      </w:r>
      <w:r>
        <w:t>to</w:t>
      </w:r>
      <w:r>
        <w:rPr>
          <w:rFonts w:eastAsia="Times New Roman"/>
        </w:rPr>
        <w:t xml:space="preserve"> </w:t>
      </w:r>
      <w:proofErr w:type="spellStart"/>
      <w:r>
        <w:t>VisIt</w:t>
      </w:r>
      <w:proofErr w:type="spellEnd"/>
      <w:r>
        <w:rPr>
          <w:rFonts w:eastAsia="Times New Roman"/>
        </w:rPr>
        <w:t xml:space="preserve"> </w:t>
      </w:r>
      <w:r>
        <w:t>Installation</w:t>
      </w:r>
      <w:r>
        <w:rPr>
          <w:rFonts w:eastAsia="Times New Roman"/>
        </w:rPr>
        <w:t xml:space="preserve">” </w:t>
      </w:r>
      <w:r>
        <w:t>text</w:t>
      </w:r>
      <w:r>
        <w:rPr>
          <w:rFonts w:eastAsia="Times New Roman"/>
        </w:rPr>
        <w:t xml:space="preserve"> </w:t>
      </w:r>
      <w:r>
        <w:t>box</w:t>
      </w:r>
      <w:r>
        <w:rPr>
          <w:rFonts w:eastAsia="Times New Roman"/>
        </w:rPr>
        <w:t xml:space="preserve"> </w:t>
      </w:r>
      <w:r>
        <w:t>in</w:t>
      </w:r>
      <w:r>
        <w:rPr>
          <w:rFonts w:eastAsia="Times New Roman"/>
        </w:rPr>
        <w:t xml:space="preserve"> </w:t>
      </w:r>
      <w:r>
        <w:t>the</w:t>
      </w:r>
      <w:r>
        <w:rPr>
          <w:rFonts w:eastAsia="Times New Roman"/>
        </w:rPr>
        <w:t xml:space="preserve"> </w:t>
      </w:r>
      <w:r>
        <w:t>Host</w:t>
      </w:r>
      <w:r>
        <w:rPr>
          <w:rFonts w:eastAsia="Times New Roman"/>
        </w:rPr>
        <w:t xml:space="preserve"> </w:t>
      </w:r>
      <w:r>
        <w:t>Profiles</w:t>
      </w:r>
      <w:r>
        <w:rPr>
          <w:rFonts w:eastAsia="Times New Roman"/>
        </w:rPr>
        <w:t xml:space="preserve"> </w:t>
      </w:r>
      <w:r>
        <w:t>Window.</w:t>
      </w:r>
      <w:r>
        <w:rPr>
          <w:rFonts w:eastAsia="Times New Roman"/>
        </w:rPr>
        <w:t xml:space="preserve"> </w:t>
      </w:r>
    </w:p>
    <w:p w:rsidR="00BE4561" w:rsidRDefault="00BE4561">
      <w:pPr>
        <w:pStyle w:val="Els-bulletlist"/>
        <w:keepNext w:val="0"/>
        <w:widowControl w:val="0"/>
        <w:numPr>
          <w:ilvl w:val="0"/>
          <w:numId w:val="0"/>
        </w:numPr>
        <w:tabs>
          <w:tab w:val="clear" w:pos="240"/>
          <w:tab w:val="left" w:pos="0"/>
          <w:tab w:val="left" w:pos="90"/>
        </w:tabs>
        <w:ind w:left="240" w:firstLine="270"/>
        <w:jc w:val="both"/>
      </w:pPr>
    </w:p>
    <w:p w:rsidR="00BE4561" w:rsidRDefault="00892B5A">
      <w:pPr>
        <w:widowControl w:val="0"/>
        <w:jc w:val="center"/>
        <w:rPr>
          <w:sz w:val="18"/>
        </w:rPr>
      </w:pPr>
      <w:r>
        <w:pict>
          <v:shape id="_x0000_i1029" type="#_x0000_t75" style="width:184pt;height:173pt" o:bordertopcolor="this" o:borderleftcolor="this" o:borderbottomcolor="this" o:borderrightcolor="this" filled="t">
            <v:fill color2="black"/>
            <v:imagedata r:id="rId12" o:title=""/>
            <w10:bordertop space="4"/>
            <w10:borderleft space="7"/>
            <w10:borderbottom space="4"/>
            <w10:borderright space="7"/>
          </v:shape>
        </w:pict>
      </w:r>
      <w:r w:rsidR="00BE4561">
        <w:tab/>
      </w:r>
      <w:r>
        <w:pict>
          <v:shape id="_x0000_i1030" type="#_x0000_t75" style="width:166pt;height:174pt" o:bordertopcolor="this" o:borderleftcolor="this" o:borderbottomcolor="this" o:borderrightcolor="this" filled="t">
            <v:fill color2="black"/>
            <v:imagedata r:id="rId13" o:title=""/>
            <w10:bordertop space="4"/>
            <w10:borderleft space="7"/>
            <w10:borderbottom space="4"/>
            <w10:borderright space="7"/>
          </v:shape>
        </w:pict>
      </w:r>
    </w:p>
    <w:p w:rsidR="00BE4561" w:rsidRDefault="00BE4561">
      <w:pPr>
        <w:pStyle w:val="Els-caption"/>
        <w:keepLines w:val="0"/>
        <w:widowControl w:val="0"/>
        <w:jc w:val="center"/>
        <w:rPr>
          <w:sz w:val="18"/>
        </w:rPr>
      </w:pPr>
      <w:proofErr w:type="gramStart"/>
      <w:r>
        <w:rPr>
          <w:sz w:val="18"/>
        </w:rPr>
        <w:t>Figure</w:t>
      </w:r>
      <w:r>
        <w:rPr>
          <w:rFonts w:eastAsia="Times New Roman"/>
          <w:sz w:val="18"/>
        </w:rPr>
        <w:t xml:space="preserve"> </w:t>
      </w:r>
      <w:r>
        <w:rPr>
          <w:sz w:val="18"/>
        </w:rPr>
        <w:t>5.</w:t>
      </w:r>
      <w:proofErr w:type="gramEnd"/>
      <w:r>
        <w:rPr>
          <w:rFonts w:eastAsia="Times New Roman"/>
          <w:sz w:val="18"/>
        </w:rPr>
        <w:t xml:space="preserve"> </w:t>
      </w:r>
      <w:r>
        <w:rPr>
          <w:sz w:val="18"/>
        </w:rPr>
        <w:t>Host</w:t>
      </w:r>
      <w:r>
        <w:rPr>
          <w:rFonts w:eastAsia="Times New Roman"/>
          <w:sz w:val="18"/>
        </w:rPr>
        <w:t xml:space="preserve"> </w:t>
      </w:r>
      <w:r>
        <w:rPr>
          <w:sz w:val="18"/>
        </w:rPr>
        <w:t>profiles,</w:t>
      </w:r>
      <w:r>
        <w:rPr>
          <w:rFonts w:eastAsia="Times New Roman"/>
          <w:sz w:val="18"/>
        </w:rPr>
        <w:t xml:space="preserve"> </w:t>
      </w:r>
      <w:r>
        <w:rPr>
          <w:sz w:val="18"/>
        </w:rPr>
        <w:t>File</w:t>
      </w:r>
      <w:r>
        <w:rPr>
          <w:rFonts w:eastAsia="Times New Roman"/>
          <w:sz w:val="18"/>
        </w:rPr>
        <w:t xml:space="preserve"> </w:t>
      </w:r>
      <w:r>
        <w:rPr>
          <w:sz w:val="18"/>
        </w:rPr>
        <w:t>open</w:t>
      </w:r>
      <w:r>
        <w:rPr>
          <w:rFonts w:eastAsia="Times New Roman"/>
          <w:sz w:val="18"/>
        </w:rPr>
        <w:t xml:space="preserve"> </w:t>
      </w:r>
      <w:r>
        <w:rPr>
          <w:sz w:val="18"/>
        </w:rPr>
        <w:t>and</w:t>
      </w:r>
      <w:r>
        <w:rPr>
          <w:rFonts w:eastAsia="Times New Roman"/>
          <w:sz w:val="18"/>
        </w:rPr>
        <w:t xml:space="preserve"> </w:t>
      </w:r>
      <w:r>
        <w:rPr>
          <w:sz w:val="18"/>
        </w:rPr>
        <w:t>Compute</w:t>
      </w:r>
      <w:r>
        <w:rPr>
          <w:rFonts w:eastAsia="Times New Roman"/>
          <w:sz w:val="18"/>
        </w:rPr>
        <w:t xml:space="preserve"> </w:t>
      </w:r>
      <w:r>
        <w:rPr>
          <w:sz w:val="18"/>
        </w:rPr>
        <w:t>engine</w:t>
      </w:r>
      <w:r>
        <w:rPr>
          <w:rFonts w:eastAsia="Times New Roman"/>
          <w:sz w:val="18"/>
        </w:rPr>
        <w:t xml:space="preserve"> </w:t>
      </w:r>
      <w:r>
        <w:rPr>
          <w:sz w:val="18"/>
        </w:rPr>
        <w:t>launch</w:t>
      </w:r>
      <w:r>
        <w:rPr>
          <w:rFonts w:eastAsia="Times New Roman"/>
          <w:sz w:val="18"/>
        </w:rPr>
        <w:t xml:space="preserve"> </w:t>
      </w:r>
      <w:r>
        <w:rPr>
          <w:sz w:val="18"/>
        </w:rPr>
        <w:t>progress</w:t>
      </w:r>
      <w:r>
        <w:rPr>
          <w:rFonts w:eastAsia="Times New Roman"/>
          <w:sz w:val="18"/>
        </w:rPr>
        <w:t xml:space="preserve"> </w:t>
      </w:r>
      <w:r>
        <w:rPr>
          <w:sz w:val="18"/>
        </w:rPr>
        <w:t>windows.</w:t>
      </w:r>
    </w:p>
    <w:p w:rsidR="00BE4561" w:rsidRDefault="00892B5A">
      <w:pPr>
        <w:widowControl w:val="0"/>
        <w:jc w:val="center"/>
        <w:rPr>
          <w:sz w:val="18"/>
        </w:rPr>
      </w:pPr>
      <w:r>
        <w:pict>
          <v:shape id="_x0000_i1031" type="#_x0000_t75" style="width:117pt;height:165pt" o:bordertopcolor="this" o:borderleftcolor="this" o:borderbottomcolor="this" o:borderrightcolor="this" filled="t">
            <v:fill color2="black"/>
            <v:imagedata r:id="rId14" o:title=""/>
            <w10:bordertop space="4"/>
            <w10:borderleft space="7"/>
            <w10:borderbottom space="4"/>
            <w10:borderright space="7"/>
          </v:shape>
        </w:pict>
      </w:r>
      <w:r w:rsidR="00BE4561">
        <w:tab/>
      </w:r>
      <w:r>
        <w:pict>
          <v:shape id="_x0000_i1032" type="#_x0000_t75" style="width:88pt;height:119pt" o:bordertopcolor="this" o:borderleftcolor="this" o:borderbottomcolor="this" o:borderrightcolor="this" filled="t">
            <v:fill color2="black"/>
            <v:imagedata r:id="rId15" o:title=""/>
            <w10:bordertop space="4"/>
            <w10:borderleft space="7"/>
            <w10:borderbottom space="4"/>
            <w10:borderright space="7"/>
          </v:shape>
        </w:pict>
      </w:r>
    </w:p>
    <w:p w:rsidR="00BE4561" w:rsidRDefault="00BE4561">
      <w:pPr>
        <w:pStyle w:val="Els-caption"/>
        <w:keepLines w:val="0"/>
        <w:widowControl w:val="0"/>
        <w:jc w:val="center"/>
        <w:rPr>
          <w:sz w:val="18"/>
        </w:rPr>
      </w:pPr>
      <w:proofErr w:type="gramStart"/>
      <w:r>
        <w:rPr>
          <w:sz w:val="18"/>
        </w:rPr>
        <w:t>Figure</w:t>
      </w:r>
      <w:r>
        <w:rPr>
          <w:rFonts w:eastAsia="Times New Roman"/>
          <w:sz w:val="18"/>
        </w:rPr>
        <w:t xml:space="preserve"> </w:t>
      </w:r>
      <w:r>
        <w:rPr>
          <w:sz w:val="18"/>
        </w:rPr>
        <w:t>6.</w:t>
      </w:r>
      <w:proofErr w:type="gramEnd"/>
      <w:r>
        <w:rPr>
          <w:rFonts w:eastAsia="Times New Roman"/>
          <w:sz w:val="18"/>
        </w:rPr>
        <w:t xml:space="preserve"> </w:t>
      </w:r>
      <w:proofErr w:type="spellStart"/>
      <w:r>
        <w:rPr>
          <w:sz w:val="18"/>
        </w:rPr>
        <w:t>VisIt</w:t>
      </w:r>
      <w:r>
        <w:rPr>
          <w:rFonts w:eastAsia="Times New Roman"/>
          <w:sz w:val="18"/>
        </w:rPr>
        <w:t>’</w:t>
      </w:r>
      <w:r>
        <w:rPr>
          <w:sz w:val="18"/>
        </w:rPr>
        <w:t>s</w:t>
      </w:r>
      <w:proofErr w:type="spellEnd"/>
      <w:r>
        <w:rPr>
          <w:rFonts w:eastAsia="Times New Roman"/>
          <w:sz w:val="18"/>
        </w:rPr>
        <w:t xml:space="preserve"> </w:t>
      </w:r>
      <w:r>
        <w:rPr>
          <w:sz w:val="18"/>
        </w:rPr>
        <w:t>main</w:t>
      </w:r>
      <w:r>
        <w:rPr>
          <w:rFonts w:eastAsia="Times New Roman"/>
          <w:sz w:val="18"/>
        </w:rPr>
        <w:t xml:space="preserve"> </w:t>
      </w:r>
      <w:r w:rsidR="00763D67">
        <w:rPr>
          <w:rFonts w:eastAsia="Times New Roman"/>
          <w:sz w:val="18"/>
        </w:rPr>
        <w:t xml:space="preserve">window </w:t>
      </w:r>
      <w:r>
        <w:rPr>
          <w:sz w:val="18"/>
        </w:rPr>
        <w:t>and</w:t>
      </w:r>
      <w:r>
        <w:rPr>
          <w:rFonts w:eastAsia="Times New Roman"/>
          <w:sz w:val="18"/>
        </w:rPr>
        <w:t xml:space="preserve"> </w:t>
      </w:r>
      <w:r>
        <w:rPr>
          <w:sz w:val="18"/>
        </w:rPr>
        <w:t>Compute</w:t>
      </w:r>
      <w:r>
        <w:rPr>
          <w:rFonts w:eastAsia="Times New Roman"/>
          <w:sz w:val="18"/>
        </w:rPr>
        <w:t xml:space="preserve"> </w:t>
      </w:r>
      <w:r>
        <w:rPr>
          <w:sz w:val="18"/>
        </w:rPr>
        <w:t>engines</w:t>
      </w:r>
      <w:r>
        <w:rPr>
          <w:rFonts w:eastAsia="Times New Roman"/>
          <w:sz w:val="18"/>
        </w:rPr>
        <w:t xml:space="preserve"> </w:t>
      </w:r>
      <w:r>
        <w:rPr>
          <w:sz w:val="18"/>
        </w:rPr>
        <w:t>window</w:t>
      </w:r>
      <w:r>
        <w:rPr>
          <w:rFonts w:eastAsia="Times New Roman"/>
          <w:sz w:val="18"/>
        </w:rPr>
        <w:t xml:space="preserve"> </w:t>
      </w:r>
      <w:r>
        <w:rPr>
          <w:sz w:val="18"/>
        </w:rPr>
        <w:t>show</w:t>
      </w:r>
      <w:r>
        <w:rPr>
          <w:rFonts w:eastAsia="Times New Roman"/>
          <w:sz w:val="18"/>
        </w:rPr>
        <w:t xml:space="preserve"> </w:t>
      </w:r>
      <w:r>
        <w:rPr>
          <w:sz w:val="18"/>
        </w:rPr>
        <w:t>that</w:t>
      </w:r>
      <w:r>
        <w:rPr>
          <w:rFonts w:eastAsia="Times New Roman"/>
          <w:sz w:val="18"/>
        </w:rPr>
        <w:t xml:space="preserve"> </w:t>
      </w:r>
      <w:r w:rsidR="00763D67">
        <w:rPr>
          <w:rFonts w:eastAsia="Times New Roman"/>
          <w:sz w:val="18"/>
        </w:rPr>
        <w:t xml:space="preserve">a </w:t>
      </w:r>
      <w:proofErr w:type="spellStart"/>
      <w:r>
        <w:rPr>
          <w:sz w:val="18"/>
        </w:rPr>
        <w:t>VisIt</w:t>
      </w:r>
      <w:proofErr w:type="spellEnd"/>
      <w:r>
        <w:rPr>
          <w:rFonts w:eastAsia="Times New Roman"/>
          <w:sz w:val="18"/>
        </w:rPr>
        <w:t xml:space="preserve"> </w:t>
      </w:r>
      <w:r>
        <w:rPr>
          <w:sz w:val="18"/>
        </w:rPr>
        <w:t>client</w:t>
      </w:r>
      <w:r>
        <w:rPr>
          <w:rFonts w:eastAsia="Times New Roman"/>
          <w:sz w:val="18"/>
        </w:rPr>
        <w:t xml:space="preserve"> </w:t>
      </w:r>
      <w:r>
        <w:rPr>
          <w:sz w:val="18"/>
        </w:rPr>
        <w:t>is</w:t>
      </w:r>
      <w:r>
        <w:rPr>
          <w:rFonts w:eastAsia="Times New Roman"/>
          <w:sz w:val="18"/>
        </w:rPr>
        <w:t xml:space="preserve"> </w:t>
      </w:r>
      <w:r>
        <w:rPr>
          <w:sz w:val="18"/>
        </w:rPr>
        <w:t>attached</w:t>
      </w:r>
      <w:r>
        <w:rPr>
          <w:rFonts w:eastAsia="Times New Roman"/>
          <w:sz w:val="18"/>
        </w:rPr>
        <w:t xml:space="preserve"> </w:t>
      </w:r>
      <w:r>
        <w:rPr>
          <w:sz w:val="18"/>
        </w:rPr>
        <w:t>to</w:t>
      </w:r>
      <w:r>
        <w:rPr>
          <w:rFonts w:eastAsia="Times New Roman"/>
          <w:sz w:val="18"/>
        </w:rPr>
        <w:t xml:space="preserve"> </w:t>
      </w:r>
      <w:r>
        <w:rPr>
          <w:sz w:val="18"/>
        </w:rPr>
        <w:t>a</w:t>
      </w:r>
      <w:r>
        <w:rPr>
          <w:rFonts w:eastAsia="Times New Roman"/>
          <w:sz w:val="18"/>
        </w:rPr>
        <w:t xml:space="preserve"> </w:t>
      </w:r>
      <w:r>
        <w:rPr>
          <w:sz w:val="18"/>
        </w:rPr>
        <w:t>running</w:t>
      </w:r>
      <w:r>
        <w:rPr>
          <w:rFonts w:eastAsia="Times New Roman"/>
          <w:sz w:val="18"/>
        </w:rPr>
        <w:t xml:space="preserve"> </w:t>
      </w:r>
      <w:proofErr w:type="spellStart"/>
      <w:r>
        <w:rPr>
          <w:sz w:val="18"/>
        </w:rPr>
        <w:t>BrainCore</w:t>
      </w:r>
      <w:proofErr w:type="spellEnd"/>
      <w:r>
        <w:rPr>
          <w:rFonts w:eastAsia="Times New Roman"/>
          <w:sz w:val="18"/>
        </w:rPr>
        <w:t xml:space="preserve"> </w:t>
      </w:r>
      <w:r>
        <w:rPr>
          <w:sz w:val="18"/>
        </w:rPr>
        <w:t>simulation.</w:t>
      </w:r>
    </w:p>
    <w:p w:rsidR="00BE4561" w:rsidRDefault="00BE4561">
      <w:pPr>
        <w:pStyle w:val="Els-body-text"/>
        <w:keepNext w:val="0"/>
        <w:widowControl w:val="0"/>
        <w:ind w:firstLine="0"/>
        <w:rPr>
          <w:b/>
        </w:rPr>
      </w:pPr>
    </w:p>
    <w:p w:rsidR="00BE4561" w:rsidRDefault="00BE4561">
      <w:pPr>
        <w:pStyle w:val="Els-body-text"/>
        <w:widowControl w:val="0"/>
        <w:numPr>
          <w:ilvl w:val="1"/>
          <w:numId w:val="6"/>
        </w:numPr>
        <w:rPr>
          <w:b/>
        </w:rPr>
      </w:pPr>
      <w:r>
        <w:rPr>
          <w:b/>
        </w:rPr>
        <w:t>Neuron</w:t>
      </w:r>
      <w:r>
        <w:rPr>
          <w:rFonts w:eastAsia="Times New Roman"/>
          <w:b/>
        </w:rPr>
        <w:t xml:space="preserve"> </w:t>
      </w:r>
      <w:r>
        <w:rPr>
          <w:b/>
        </w:rPr>
        <w:t>population</w:t>
      </w:r>
      <w:r>
        <w:rPr>
          <w:rFonts w:eastAsia="Times New Roman"/>
          <w:b/>
        </w:rPr>
        <w:t xml:space="preserve"> </w:t>
      </w:r>
      <w:r>
        <w:rPr>
          <w:b/>
        </w:rPr>
        <w:t>data</w:t>
      </w:r>
      <w:r>
        <w:rPr>
          <w:rFonts w:eastAsia="Times New Roman"/>
          <w:b/>
        </w:rPr>
        <w:t xml:space="preserve"> </w:t>
      </w:r>
      <w:r>
        <w:rPr>
          <w:b/>
        </w:rPr>
        <w:t>visualization</w:t>
      </w:r>
    </w:p>
    <w:p w:rsidR="00BE4561" w:rsidRDefault="00BE4561">
      <w:pPr>
        <w:pStyle w:val="Els-body-text"/>
        <w:widowControl w:val="0"/>
        <w:ind w:firstLine="0"/>
        <w:rPr>
          <w:b/>
        </w:rPr>
      </w:pPr>
    </w:p>
    <w:p w:rsidR="00BE4561" w:rsidRDefault="00BE4561">
      <w:pPr>
        <w:pStyle w:val="Els-2ndorder-head"/>
        <w:widowControl w:val="0"/>
        <w:numPr>
          <w:ilvl w:val="2"/>
          <w:numId w:val="6"/>
        </w:numPr>
      </w:pPr>
      <w:r>
        <w:t>Model</w:t>
      </w:r>
      <w:r>
        <w:rPr>
          <w:rFonts w:eastAsia="Times New Roman"/>
        </w:rPr>
        <w:t xml:space="preserve"> </w:t>
      </w:r>
      <w:r>
        <w:t>description</w:t>
      </w:r>
    </w:p>
    <w:p w:rsidR="00BE4561" w:rsidRDefault="00BE4561">
      <w:pPr>
        <w:pStyle w:val="Els-body-text"/>
        <w:widowControl w:val="0"/>
        <w:ind w:firstLine="0"/>
        <w:rPr>
          <w:rFonts w:eastAsia="Times New Roman"/>
        </w:rPr>
      </w:pPr>
      <w:r>
        <w:t>The</w:t>
      </w:r>
      <w:r>
        <w:rPr>
          <w:rFonts w:eastAsia="Times New Roman"/>
        </w:rPr>
        <w:t xml:space="preserve"> </w:t>
      </w:r>
      <w:r>
        <w:t>model</w:t>
      </w:r>
      <w:r>
        <w:rPr>
          <w:rFonts w:eastAsia="Times New Roman"/>
        </w:rPr>
        <w:t xml:space="preserve"> </w:t>
      </w:r>
      <w:r>
        <w:t>of</w:t>
      </w:r>
      <w:r>
        <w:rPr>
          <w:rFonts w:eastAsia="Times New Roman"/>
        </w:rPr>
        <w:t xml:space="preserve"> </w:t>
      </w:r>
      <w:r>
        <w:t>a</w:t>
      </w:r>
      <w:r>
        <w:rPr>
          <w:rFonts w:eastAsia="Times New Roman"/>
        </w:rPr>
        <w:t xml:space="preserve"> </w:t>
      </w:r>
      <w:r>
        <w:t>neocortical</w:t>
      </w:r>
      <w:r>
        <w:rPr>
          <w:rFonts w:eastAsia="Times New Roman"/>
        </w:rPr>
        <w:t xml:space="preserve"> </w:t>
      </w:r>
      <w:r>
        <w:t>patch</w:t>
      </w:r>
      <w:r>
        <w:rPr>
          <w:rFonts w:eastAsia="Times New Roman"/>
        </w:rPr>
        <w:t xml:space="preserve"> </w:t>
      </w:r>
      <w:r>
        <w:t>with</w:t>
      </w:r>
      <w:r>
        <w:rPr>
          <w:rFonts w:eastAsia="Times New Roman"/>
        </w:rPr>
        <w:t xml:space="preserve"> </w:t>
      </w:r>
      <w:r>
        <w:t>neural</w:t>
      </w:r>
      <w:r>
        <w:rPr>
          <w:rFonts w:eastAsia="Times New Roman"/>
        </w:rPr>
        <w:t xml:space="preserve"> </w:t>
      </w:r>
      <w:r>
        <w:t>field</w:t>
      </w:r>
      <w:r>
        <w:rPr>
          <w:rFonts w:eastAsia="Times New Roman"/>
        </w:rPr>
        <w:t xml:space="preserve"> </w:t>
      </w:r>
      <w:r>
        <w:t>visualization</w:t>
      </w:r>
      <w:r>
        <w:rPr>
          <w:rFonts w:eastAsia="Times New Roman"/>
        </w:rPr>
        <w:t xml:space="preserve"> </w:t>
      </w:r>
      <w:r>
        <w:t>was</w:t>
      </w:r>
      <w:r>
        <w:rPr>
          <w:rFonts w:eastAsia="Times New Roman"/>
        </w:rPr>
        <w:t xml:space="preserve"> </w:t>
      </w:r>
      <w:r>
        <w:t>based</w:t>
      </w:r>
      <w:r>
        <w:rPr>
          <w:rFonts w:eastAsia="Times New Roman"/>
        </w:rPr>
        <w:t xml:space="preserve"> </w:t>
      </w:r>
      <w:r>
        <w:t>on</w:t>
      </w:r>
      <w:r>
        <w:rPr>
          <w:rFonts w:eastAsia="Times New Roman"/>
        </w:rPr>
        <w:t xml:space="preserve"> </w:t>
      </w:r>
      <w:r>
        <w:t>a</w:t>
      </w:r>
      <w:r>
        <w:rPr>
          <w:rFonts w:eastAsia="Times New Roman"/>
        </w:rPr>
        <w:t xml:space="preserve"> </w:t>
      </w:r>
      <w:r>
        <w:t>working</w:t>
      </w:r>
      <w:r>
        <w:rPr>
          <w:rFonts w:eastAsia="Times New Roman"/>
        </w:rPr>
        <w:t xml:space="preserve"> </w:t>
      </w:r>
      <w:r>
        <w:t>memory</w:t>
      </w:r>
      <w:r>
        <w:rPr>
          <w:rFonts w:eastAsia="Times New Roman"/>
        </w:rPr>
        <w:t xml:space="preserve"> </w:t>
      </w:r>
      <w:r>
        <w:t>simulation</w:t>
      </w:r>
      <w:r>
        <w:rPr>
          <w:rFonts w:eastAsia="Times New Roman"/>
        </w:rPr>
        <w:t xml:space="preserve"> </w:t>
      </w:r>
      <w:r>
        <w:t>[</w:t>
      </w:r>
      <w:r w:rsidR="008438F5">
        <w:t>9</w:t>
      </w:r>
      <w:r>
        <w:t>].</w:t>
      </w:r>
      <w:r>
        <w:rPr>
          <w:rFonts w:eastAsia="Times New Roman"/>
        </w:rPr>
        <w:t xml:space="preserve"> </w:t>
      </w:r>
      <w:r>
        <w:t>The</w:t>
      </w:r>
      <w:r>
        <w:rPr>
          <w:rFonts w:eastAsia="Times New Roman"/>
        </w:rPr>
        <w:t xml:space="preserve"> </w:t>
      </w:r>
      <w:r>
        <w:t>simulation</w:t>
      </w:r>
      <w:r>
        <w:rPr>
          <w:rFonts w:eastAsia="Times New Roman"/>
        </w:rPr>
        <w:t xml:space="preserve"> </w:t>
      </w:r>
      <w:r>
        <w:t>replicates</w:t>
      </w:r>
      <w:r>
        <w:rPr>
          <w:rFonts w:eastAsia="Times New Roman"/>
        </w:rPr>
        <w:t xml:space="preserve"> </w:t>
      </w:r>
      <w:r>
        <w:t>a</w:t>
      </w:r>
      <w:r>
        <w:rPr>
          <w:rFonts w:eastAsia="Times New Roman"/>
        </w:rPr>
        <w:t xml:space="preserve"> </w:t>
      </w:r>
      <w:r>
        <w:t>sequential</w:t>
      </w:r>
      <w:r>
        <w:rPr>
          <w:rFonts w:eastAsia="Times New Roman"/>
        </w:rPr>
        <w:t xml:space="preserve"> </w:t>
      </w:r>
      <w:r>
        <w:t>replay</w:t>
      </w:r>
      <w:r>
        <w:rPr>
          <w:rFonts w:eastAsia="Times New Roman"/>
        </w:rPr>
        <w:t xml:space="preserve"> </w:t>
      </w:r>
      <w:r>
        <w:t>of</w:t>
      </w:r>
      <w:r>
        <w:rPr>
          <w:rFonts w:eastAsia="Times New Roman"/>
        </w:rPr>
        <w:t xml:space="preserve"> </w:t>
      </w:r>
      <w:r>
        <w:t>memory</w:t>
      </w:r>
      <w:r>
        <w:rPr>
          <w:rFonts w:eastAsia="Times New Roman"/>
        </w:rPr>
        <w:t xml:space="preserve"> </w:t>
      </w:r>
      <w:r>
        <w:t>items</w:t>
      </w:r>
      <w:r>
        <w:rPr>
          <w:rFonts w:eastAsia="Times New Roman"/>
        </w:rPr>
        <w:t xml:space="preserve"> </w:t>
      </w:r>
      <w:r>
        <w:t>in</w:t>
      </w:r>
      <w:r>
        <w:rPr>
          <w:rFonts w:eastAsia="Times New Roman"/>
        </w:rPr>
        <w:t xml:space="preserve"> </w:t>
      </w:r>
      <w:r>
        <w:t>the</w:t>
      </w:r>
      <w:r>
        <w:rPr>
          <w:rFonts w:eastAsia="Times New Roman"/>
        </w:rPr>
        <w:t xml:space="preserve"> </w:t>
      </w:r>
      <w:r>
        <w:t>cortex</w:t>
      </w:r>
      <w:r>
        <w:rPr>
          <w:rFonts w:eastAsia="Times New Roman"/>
        </w:rPr>
        <w:t xml:space="preserve"> </w:t>
      </w:r>
      <w:r>
        <w:t>during</w:t>
      </w:r>
      <w:r>
        <w:rPr>
          <w:rFonts w:eastAsia="Times New Roman"/>
        </w:rPr>
        <w:t xml:space="preserve"> </w:t>
      </w:r>
      <w:r>
        <w:t>a</w:t>
      </w:r>
      <w:r>
        <w:rPr>
          <w:rFonts w:eastAsia="Times New Roman"/>
        </w:rPr>
        <w:t xml:space="preserve"> </w:t>
      </w:r>
      <w:r>
        <w:t>so-called</w:t>
      </w:r>
      <w:r>
        <w:rPr>
          <w:rFonts w:eastAsia="Times New Roman"/>
        </w:rPr>
        <w:t xml:space="preserve"> </w:t>
      </w:r>
      <w:r>
        <w:t>free</w:t>
      </w:r>
      <w:r>
        <w:rPr>
          <w:rFonts w:eastAsia="Times New Roman"/>
        </w:rPr>
        <w:t xml:space="preserve"> </w:t>
      </w:r>
      <w:r>
        <w:t>recall</w:t>
      </w:r>
      <w:r>
        <w:rPr>
          <w:rFonts w:eastAsia="Times New Roman"/>
        </w:rPr>
        <w:t xml:space="preserve"> </w:t>
      </w:r>
      <w:r>
        <w:t>paradigm</w:t>
      </w:r>
      <w:r>
        <w:rPr>
          <w:rFonts w:eastAsia="Times New Roman"/>
        </w:rPr>
        <w:t xml:space="preserve"> </w:t>
      </w:r>
      <w:r>
        <w:t>where</w:t>
      </w:r>
      <w:r>
        <w:rPr>
          <w:rFonts w:eastAsia="Times New Roman"/>
        </w:rPr>
        <w:t xml:space="preserve"> </w:t>
      </w:r>
      <w:r>
        <w:t>a</w:t>
      </w:r>
      <w:r>
        <w:rPr>
          <w:rFonts w:eastAsia="Times New Roman"/>
        </w:rPr>
        <w:t xml:space="preserve"> </w:t>
      </w:r>
      <w:r>
        <w:t>subject</w:t>
      </w:r>
      <w:r>
        <w:rPr>
          <w:rFonts w:eastAsia="Times New Roman"/>
        </w:rPr>
        <w:t xml:space="preserve"> </w:t>
      </w:r>
      <w:r>
        <w:t>is</w:t>
      </w:r>
      <w:r>
        <w:rPr>
          <w:rFonts w:eastAsia="Times New Roman"/>
        </w:rPr>
        <w:t xml:space="preserve"> </w:t>
      </w:r>
      <w:r>
        <w:t>prompted</w:t>
      </w:r>
      <w:r>
        <w:rPr>
          <w:rFonts w:eastAsia="Times New Roman"/>
        </w:rPr>
        <w:t xml:space="preserve"> </w:t>
      </w:r>
      <w:r>
        <w:t>to</w:t>
      </w:r>
      <w:r>
        <w:rPr>
          <w:rFonts w:eastAsia="Times New Roman"/>
        </w:rPr>
        <w:t xml:space="preserve"> </w:t>
      </w:r>
      <w:r>
        <w:t>recall</w:t>
      </w:r>
      <w:r>
        <w:rPr>
          <w:rFonts w:eastAsia="Times New Roman"/>
        </w:rPr>
        <w:t xml:space="preserve"> </w:t>
      </w:r>
      <w:r>
        <w:t>the</w:t>
      </w:r>
      <w:r>
        <w:rPr>
          <w:rFonts w:eastAsia="Times New Roman"/>
        </w:rPr>
        <w:t xml:space="preserve"> </w:t>
      </w:r>
      <w:r>
        <w:t>previously</w:t>
      </w:r>
      <w:r>
        <w:rPr>
          <w:rFonts w:eastAsia="Times New Roman"/>
        </w:rPr>
        <w:t xml:space="preserve"> </w:t>
      </w:r>
      <w:r>
        <w:t>memorized</w:t>
      </w:r>
      <w:r>
        <w:rPr>
          <w:rFonts w:eastAsia="Times New Roman"/>
        </w:rPr>
        <w:t xml:space="preserve"> </w:t>
      </w:r>
      <w:r>
        <w:t>items.</w:t>
      </w:r>
      <w:r>
        <w:rPr>
          <w:rFonts w:eastAsia="Times New Roman"/>
        </w:rPr>
        <w:t xml:space="preserve"> </w:t>
      </w:r>
      <w:r>
        <w:t>The</w:t>
      </w:r>
      <w:r>
        <w:rPr>
          <w:rFonts w:eastAsia="Times New Roman"/>
        </w:rPr>
        <w:t xml:space="preserve"> </w:t>
      </w:r>
      <w:r>
        <w:t>model</w:t>
      </w:r>
      <w:r>
        <w:rPr>
          <w:rFonts w:eastAsia="Times New Roman"/>
        </w:rPr>
        <w:t xml:space="preserve"> </w:t>
      </w:r>
      <w:r>
        <w:t>is</w:t>
      </w:r>
      <w:r>
        <w:rPr>
          <w:rFonts w:eastAsia="Times New Roman"/>
        </w:rPr>
        <w:t xml:space="preserve"> </w:t>
      </w:r>
      <w:r>
        <w:t>describes</w:t>
      </w:r>
      <w:r>
        <w:rPr>
          <w:rFonts w:eastAsia="Times New Roman"/>
        </w:rPr>
        <w:t xml:space="preserve"> </w:t>
      </w:r>
      <w:r>
        <w:t>a</w:t>
      </w:r>
      <w:r>
        <w:rPr>
          <w:rFonts w:eastAsia="Times New Roman"/>
        </w:rPr>
        <w:t xml:space="preserve"> </w:t>
      </w:r>
      <w:r>
        <w:t>single-region</w:t>
      </w:r>
      <w:r>
        <w:rPr>
          <w:rFonts w:eastAsia="Times New Roman"/>
        </w:rPr>
        <w:t xml:space="preserve"> </w:t>
      </w:r>
      <w:r>
        <w:t>cortical</w:t>
      </w:r>
      <w:r>
        <w:rPr>
          <w:rFonts w:eastAsia="Times New Roman"/>
        </w:rPr>
        <w:t xml:space="preserve"> </w:t>
      </w:r>
      <w:r>
        <w:t>path</w:t>
      </w:r>
      <w:r>
        <w:rPr>
          <w:rFonts w:eastAsia="Times New Roman"/>
        </w:rPr>
        <w:t xml:space="preserve"> </w:t>
      </w:r>
      <w:r>
        <w:t>of</w:t>
      </w:r>
      <w:r>
        <w:rPr>
          <w:rFonts w:eastAsia="Times New Roman"/>
        </w:rPr>
        <w:t xml:space="preserve"> </w:t>
      </w:r>
      <w:r>
        <w:t>the</w:t>
      </w:r>
      <w:r>
        <w:rPr>
          <w:rFonts w:eastAsia="Times New Roman"/>
        </w:rPr>
        <w:t xml:space="preserve"> </w:t>
      </w:r>
      <w:r>
        <w:t>size</w:t>
      </w:r>
      <w:r>
        <w:rPr>
          <w:rFonts w:eastAsia="Times New Roman"/>
        </w:rPr>
        <w:t xml:space="preserve"> </w:t>
      </w:r>
      <w:r>
        <w:t>4</w:t>
      </w:r>
      <w:r>
        <w:rPr>
          <w:rFonts w:eastAsia="Times New Roman"/>
        </w:rPr>
        <w:t xml:space="preserve"> </w:t>
      </w:r>
      <w:r>
        <w:t>mm</w:t>
      </w:r>
      <w:r>
        <w:rPr>
          <w:rFonts w:eastAsia="Times New Roman"/>
        </w:rPr>
        <w:t xml:space="preserve"> </w:t>
      </w:r>
      <w:r>
        <w:t>x</w:t>
      </w:r>
      <w:r>
        <w:rPr>
          <w:rFonts w:eastAsia="Times New Roman"/>
        </w:rPr>
        <w:t xml:space="preserve"> </w:t>
      </w:r>
      <w:r>
        <w:t>4</w:t>
      </w:r>
      <w:r>
        <w:rPr>
          <w:rFonts w:eastAsia="Times New Roman"/>
        </w:rPr>
        <w:t xml:space="preserve"> </w:t>
      </w:r>
      <w:r>
        <w:t>mm.</w:t>
      </w:r>
      <w:r>
        <w:rPr>
          <w:rFonts w:eastAsia="Times New Roman"/>
        </w:rPr>
        <w:t xml:space="preserve"> </w:t>
      </w:r>
      <w:r>
        <w:t>The</w:t>
      </w:r>
      <w:r>
        <w:rPr>
          <w:rFonts w:eastAsia="Times New Roman"/>
        </w:rPr>
        <w:t xml:space="preserve"> </w:t>
      </w:r>
      <w:proofErr w:type="spellStart"/>
      <w:r>
        <w:t>hypercolumnar</w:t>
      </w:r>
      <w:proofErr w:type="spellEnd"/>
      <w:r>
        <w:rPr>
          <w:rFonts w:eastAsia="Times New Roman"/>
        </w:rPr>
        <w:t xml:space="preserve"> </w:t>
      </w:r>
      <w:r>
        <w:t>architecture</w:t>
      </w:r>
      <w:r>
        <w:rPr>
          <w:rFonts w:eastAsia="Times New Roman"/>
        </w:rPr>
        <w:t xml:space="preserve"> </w:t>
      </w:r>
      <w:r>
        <w:t>is</w:t>
      </w:r>
      <w:r>
        <w:rPr>
          <w:rFonts w:eastAsia="Times New Roman"/>
        </w:rPr>
        <w:t xml:space="preserve"> </w:t>
      </w:r>
      <w:r>
        <w:t>similar</w:t>
      </w:r>
      <w:r>
        <w:rPr>
          <w:rFonts w:eastAsia="Times New Roman"/>
        </w:rPr>
        <w:t xml:space="preserve"> </w:t>
      </w:r>
      <w:r>
        <w:t>to</w:t>
      </w:r>
      <w:r>
        <w:rPr>
          <w:rFonts w:eastAsia="Times New Roman"/>
        </w:rPr>
        <w:t xml:space="preserve"> </w:t>
      </w:r>
      <w:r>
        <w:t>that</w:t>
      </w:r>
      <w:r>
        <w:rPr>
          <w:rFonts w:eastAsia="Times New Roman"/>
        </w:rPr>
        <w:t xml:space="preserve"> </w:t>
      </w:r>
      <w:r>
        <w:t>described</w:t>
      </w:r>
      <w:r>
        <w:rPr>
          <w:rFonts w:eastAsia="Times New Roman"/>
        </w:rPr>
        <w:t xml:space="preserve"> </w:t>
      </w:r>
      <w:r>
        <w:t>in</w:t>
      </w:r>
      <w:r>
        <w:rPr>
          <w:rFonts w:eastAsia="Times New Roman"/>
        </w:rPr>
        <w:t xml:space="preserve"> </w:t>
      </w:r>
      <w:r>
        <w:t>2.1.1.</w:t>
      </w:r>
      <w:r>
        <w:rPr>
          <w:rFonts w:eastAsia="Times New Roman"/>
        </w:rPr>
        <w:t xml:space="preserve"> </w:t>
      </w:r>
      <w:r>
        <w:t>The</w:t>
      </w:r>
      <w:r>
        <w:rPr>
          <w:rFonts w:eastAsia="Times New Roman"/>
        </w:rPr>
        <w:t xml:space="preserve"> </w:t>
      </w:r>
      <w:r>
        <w:t>patch</w:t>
      </w:r>
      <w:r>
        <w:rPr>
          <w:rFonts w:eastAsia="Times New Roman"/>
        </w:rPr>
        <w:t xml:space="preserve"> </w:t>
      </w:r>
      <w:r>
        <w:t>consists</w:t>
      </w:r>
      <w:r>
        <w:rPr>
          <w:rFonts w:eastAsia="Times New Roman"/>
        </w:rPr>
        <w:t xml:space="preserve"> </w:t>
      </w:r>
      <w:r>
        <w:t>of</w:t>
      </w:r>
      <w:r>
        <w:rPr>
          <w:rFonts w:eastAsia="Times New Roman"/>
        </w:rPr>
        <w:t xml:space="preserve"> </w:t>
      </w:r>
      <w:r>
        <w:t>8</w:t>
      </w:r>
      <w:r>
        <w:rPr>
          <w:rFonts w:eastAsia="Times New Roman"/>
        </w:rPr>
        <w:t xml:space="preserve"> </w:t>
      </w:r>
      <w:r>
        <w:t>x</w:t>
      </w:r>
      <w:r>
        <w:rPr>
          <w:rFonts w:eastAsia="Times New Roman"/>
        </w:rPr>
        <w:t xml:space="preserve"> </w:t>
      </w:r>
      <w:r>
        <w:t>8</w:t>
      </w:r>
      <w:r>
        <w:rPr>
          <w:rFonts w:eastAsia="Times New Roman"/>
        </w:rPr>
        <w:t xml:space="preserve"> </w:t>
      </w:r>
      <w:proofErr w:type="spellStart"/>
      <w:r>
        <w:t>hypercolumns</w:t>
      </w:r>
      <w:proofErr w:type="spellEnd"/>
      <w:r>
        <w:t>,</w:t>
      </w:r>
      <w:r>
        <w:rPr>
          <w:rFonts w:eastAsia="Times New Roman"/>
        </w:rPr>
        <w:t xml:space="preserve"> </w:t>
      </w:r>
      <w:r>
        <w:t>each</w:t>
      </w:r>
      <w:r>
        <w:rPr>
          <w:rFonts w:eastAsia="Times New Roman"/>
        </w:rPr>
        <w:t xml:space="preserve"> </w:t>
      </w:r>
      <w:r>
        <w:t>containing</w:t>
      </w:r>
      <w:r>
        <w:rPr>
          <w:rFonts w:eastAsia="Times New Roman"/>
        </w:rPr>
        <w:t xml:space="preserve"> </w:t>
      </w:r>
      <w:r>
        <w:t>49</w:t>
      </w:r>
      <w:r>
        <w:rPr>
          <w:rFonts w:eastAsia="Times New Roman"/>
        </w:rPr>
        <w:t xml:space="preserve"> </w:t>
      </w:r>
      <w:proofErr w:type="spellStart"/>
      <w:r>
        <w:t>minicolumns</w:t>
      </w:r>
      <w:proofErr w:type="spellEnd"/>
      <w:r>
        <w:t>.</w:t>
      </w:r>
      <w:r>
        <w:rPr>
          <w:rFonts w:eastAsia="Times New Roman"/>
        </w:rPr>
        <w:t xml:space="preserve"> </w:t>
      </w:r>
      <w:r>
        <w:t>There</w:t>
      </w:r>
      <w:r>
        <w:rPr>
          <w:rFonts w:eastAsia="Times New Roman"/>
        </w:rPr>
        <w:t xml:space="preserve"> </w:t>
      </w:r>
      <w:r>
        <w:t>are</w:t>
      </w:r>
      <w:r>
        <w:rPr>
          <w:rFonts w:eastAsia="Times New Roman"/>
        </w:rPr>
        <w:t xml:space="preserve"> </w:t>
      </w:r>
      <w:r>
        <w:t>30</w:t>
      </w:r>
      <w:r>
        <w:rPr>
          <w:rFonts w:eastAsia="Times New Roman"/>
        </w:rPr>
        <w:t xml:space="preserve"> </w:t>
      </w:r>
      <w:r>
        <w:t>pyramidal</w:t>
      </w:r>
      <w:r>
        <w:rPr>
          <w:rFonts w:eastAsia="Times New Roman"/>
        </w:rPr>
        <w:t xml:space="preserve"> </w:t>
      </w:r>
      <w:r>
        <w:t>(excitatory)</w:t>
      </w:r>
      <w:r>
        <w:rPr>
          <w:rFonts w:eastAsia="Times New Roman"/>
        </w:rPr>
        <w:t xml:space="preserve"> </w:t>
      </w:r>
      <w:r>
        <w:t>cells</w:t>
      </w:r>
      <w:r>
        <w:rPr>
          <w:rFonts w:eastAsia="Times New Roman"/>
        </w:rPr>
        <w:t xml:space="preserve"> </w:t>
      </w:r>
      <w:r>
        <w:t>in</w:t>
      </w:r>
      <w:r>
        <w:rPr>
          <w:rFonts w:eastAsia="Times New Roman"/>
        </w:rPr>
        <w:t xml:space="preserve"> </w:t>
      </w:r>
      <w:r>
        <w:t>each</w:t>
      </w:r>
      <w:r>
        <w:rPr>
          <w:rFonts w:eastAsia="Times New Roman"/>
        </w:rPr>
        <w:t xml:space="preserve"> </w:t>
      </w:r>
      <w:proofErr w:type="spellStart"/>
      <w:r>
        <w:t>minicolumn</w:t>
      </w:r>
      <w:proofErr w:type="spellEnd"/>
      <w:r>
        <w:rPr>
          <w:rFonts w:eastAsia="Times New Roman"/>
        </w:rPr>
        <w:t xml:space="preserve"> </w:t>
      </w:r>
      <w:r>
        <w:t>and</w:t>
      </w:r>
      <w:r>
        <w:rPr>
          <w:rFonts w:eastAsia="Times New Roman"/>
        </w:rPr>
        <w:t xml:space="preserve"> </w:t>
      </w:r>
      <w:r>
        <w:t>their</w:t>
      </w:r>
      <w:r>
        <w:rPr>
          <w:rFonts w:eastAsia="Times New Roman"/>
        </w:rPr>
        <w:t xml:space="preserve"> </w:t>
      </w:r>
      <w:r>
        <w:t>instantaneous</w:t>
      </w:r>
      <w:r>
        <w:rPr>
          <w:rFonts w:eastAsia="Times New Roman"/>
        </w:rPr>
        <w:t xml:space="preserve"> </w:t>
      </w:r>
      <w:r>
        <w:t>membrane</w:t>
      </w:r>
      <w:r>
        <w:rPr>
          <w:rFonts w:eastAsia="Times New Roman"/>
        </w:rPr>
        <w:t xml:space="preserve"> </w:t>
      </w:r>
      <w:r>
        <w:t>potential</w:t>
      </w:r>
      <w:r>
        <w:rPr>
          <w:rFonts w:eastAsia="Times New Roman"/>
        </w:rPr>
        <w:t xml:space="preserve"> </w:t>
      </w:r>
      <w:r>
        <w:t>is</w:t>
      </w:r>
      <w:r>
        <w:rPr>
          <w:rFonts w:eastAsia="Times New Roman"/>
        </w:rPr>
        <w:t xml:space="preserve"> </w:t>
      </w:r>
      <w:r>
        <w:t>output</w:t>
      </w:r>
      <w:r>
        <w:rPr>
          <w:rFonts w:eastAsia="Times New Roman"/>
        </w:rPr>
        <w:t xml:space="preserve"> </w:t>
      </w:r>
      <w:r>
        <w:t>to</w:t>
      </w:r>
      <w:r>
        <w:rPr>
          <w:rFonts w:eastAsia="Times New Roman"/>
        </w:rPr>
        <w:t xml:space="preserve"> </w:t>
      </w:r>
      <w:r>
        <w:t>the</w:t>
      </w:r>
      <w:r>
        <w:rPr>
          <w:rFonts w:eastAsia="Times New Roman"/>
        </w:rPr>
        <w:t xml:space="preserve"> </w:t>
      </w:r>
      <w:r>
        <w:t>file</w:t>
      </w:r>
      <w:r>
        <w:rPr>
          <w:rFonts w:eastAsia="Times New Roman"/>
        </w:rPr>
        <w:t xml:space="preserve"> </w:t>
      </w:r>
      <w:r>
        <w:t>in</w:t>
      </w:r>
      <w:r>
        <w:rPr>
          <w:rFonts w:eastAsia="Times New Roman"/>
        </w:rPr>
        <w:t xml:space="preserve"> </w:t>
      </w:r>
      <w:r>
        <w:t>ASCII</w:t>
      </w:r>
      <w:r>
        <w:rPr>
          <w:rFonts w:eastAsia="Times New Roman"/>
        </w:rPr>
        <w:t xml:space="preserve"> </w:t>
      </w:r>
      <w:r>
        <w:t>format.</w:t>
      </w:r>
      <w:r>
        <w:rPr>
          <w:rFonts w:eastAsia="Times New Roman"/>
        </w:rPr>
        <w:t xml:space="preserve"> </w:t>
      </w:r>
      <w:r>
        <w:t>Although</w:t>
      </w:r>
      <w:r>
        <w:rPr>
          <w:rFonts w:eastAsia="Times New Roman"/>
        </w:rPr>
        <w:t xml:space="preserve"> </w:t>
      </w:r>
      <w:r>
        <w:t>the</w:t>
      </w:r>
      <w:r>
        <w:rPr>
          <w:rFonts w:eastAsia="Times New Roman"/>
        </w:rPr>
        <w:t xml:space="preserve"> </w:t>
      </w:r>
      <w:r>
        <w:t>simulation</w:t>
      </w:r>
      <w:r>
        <w:rPr>
          <w:rFonts w:eastAsia="Times New Roman"/>
        </w:rPr>
        <w:t xml:space="preserve"> </w:t>
      </w:r>
      <w:r>
        <w:t>step</w:t>
      </w:r>
      <w:r>
        <w:rPr>
          <w:rFonts w:eastAsia="Times New Roman"/>
        </w:rPr>
        <w:t xml:space="preserve"> </w:t>
      </w:r>
      <w:r>
        <w:t>is</w:t>
      </w:r>
      <w:r>
        <w:rPr>
          <w:rFonts w:eastAsia="Times New Roman"/>
        </w:rPr>
        <w:t xml:space="preserve"> </w:t>
      </w:r>
      <w:r>
        <w:t>0.1</w:t>
      </w:r>
      <w:r>
        <w:rPr>
          <w:rFonts w:eastAsia="Times New Roman"/>
        </w:rPr>
        <w:t xml:space="preserve"> </w:t>
      </w:r>
      <w:proofErr w:type="spellStart"/>
      <w:r>
        <w:t>ms</w:t>
      </w:r>
      <w:proofErr w:type="spellEnd"/>
      <w:r>
        <w:t>,</w:t>
      </w:r>
      <w:r>
        <w:rPr>
          <w:rFonts w:eastAsia="Times New Roman"/>
        </w:rPr>
        <w:t xml:space="preserve"> </w:t>
      </w:r>
      <w:r>
        <w:t>the</w:t>
      </w:r>
      <w:r>
        <w:rPr>
          <w:rFonts w:eastAsia="Times New Roman"/>
        </w:rPr>
        <w:t xml:space="preserve"> </w:t>
      </w:r>
      <w:r>
        <w:t>data</w:t>
      </w:r>
      <w:r>
        <w:rPr>
          <w:rFonts w:eastAsia="Times New Roman"/>
        </w:rPr>
        <w:t xml:space="preserve"> </w:t>
      </w:r>
      <w:r>
        <w:t>is</w:t>
      </w:r>
      <w:r>
        <w:rPr>
          <w:rFonts w:eastAsia="Times New Roman"/>
        </w:rPr>
        <w:t xml:space="preserve"> </w:t>
      </w:r>
      <w:r>
        <w:t>synthesized</w:t>
      </w:r>
      <w:r>
        <w:rPr>
          <w:rFonts w:eastAsia="Times New Roman"/>
        </w:rPr>
        <w:t xml:space="preserve"> </w:t>
      </w:r>
      <w:r>
        <w:t>for</w:t>
      </w:r>
      <w:r>
        <w:rPr>
          <w:rFonts w:eastAsia="Times New Roman"/>
        </w:rPr>
        <w:t xml:space="preserve"> </w:t>
      </w:r>
      <w:r>
        <w:t>every</w:t>
      </w:r>
      <w:r>
        <w:rPr>
          <w:rFonts w:eastAsia="Times New Roman"/>
        </w:rPr>
        <w:t xml:space="preserve"> </w:t>
      </w:r>
      <w:r>
        <w:t>tenth</w:t>
      </w:r>
      <w:r>
        <w:rPr>
          <w:rFonts w:eastAsia="Times New Roman"/>
        </w:rPr>
        <w:t xml:space="preserve"> </w:t>
      </w:r>
      <w:r>
        <w:t>steps,</w:t>
      </w:r>
      <w:r>
        <w:rPr>
          <w:rFonts w:eastAsia="Times New Roman"/>
        </w:rPr>
        <w:t xml:space="preserve"> </w:t>
      </w:r>
      <w:r>
        <w:t>hence</w:t>
      </w:r>
      <w:r>
        <w:rPr>
          <w:rFonts w:eastAsia="Times New Roman"/>
        </w:rPr>
        <w:t xml:space="preserve"> </w:t>
      </w:r>
      <w:r>
        <w:t>the</w:t>
      </w:r>
      <w:r>
        <w:rPr>
          <w:rFonts w:eastAsia="Times New Roman"/>
        </w:rPr>
        <w:t xml:space="preserve"> </w:t>
      </w:r>
      <w:r>
        <w:t>sampling</w:t>
      </w:r>
      <w:r>
        <w:rPr>
          <w:rFonts w:eastAsia="Times New Roman"/>
        </w:rPr>
        <w:t xml:space="preserve"> </w:t>
      </w:r>
      <w:r>
        <w:t>rate</w:t>
      </w:r>
      <w:r>
        <w:rPr>
          <w:rFonts w:eastAsia="Times New Roman"/>
        </w:rPr>
        <w:t xml:space="preserve"> </w:t>
      </w:r>
      <w:r>
        <w:t>of</w:t>
      </w:r>
      <w:r>
        <w:rPr>
          <w:rFonts w:eastAsia="Times New Roman"/>
        </w:rPr>
        <w:t xml:space="preserve"> </w:t>
      </w:r>
      <w:r>
        <w:t>the</w:t>
      </w:r>
      <w:r>
        <w:rPr>
          <w:rFonts w:eastAsia="Times New Roman"/>
        </w:rPr>
        <w:t xml:space="preserve"> </w:t>
      </w:r>
      <w:r>
        <w:t>resulting</w:t>
      </w:r>
      <w:r>
        <w:rPr>
          <w:rFonts w:eastAsia="Times New Roman"/>
        </w:rPr>
        <w:t xml:space="preserve"> </w:t>
      </w:r>
      <w:r>
        <w:t>LFP</w:t>
      </w:r>
      <w:r>
        <w:rPr>
          <w:rFonts w:eastAsia="Times New Roman"/>
        </w:rPr>
        <w:t xml:space="preserve"> </w:t>
      </w:r>
      <w:r>
        <w:t>signals</w:t>
      </w:r>
      <w:r>
        <w:rPr>
          <w:rFonts w:eastAsia="Times New Roman"/>
        </w:rPr>
        <w:t xml:space="preserve"> </w:t>
      </w:r>
      <w:r>
        <w:t>is</w:t>
      </w:r>
      <w:r>
        <w:rPr>
          <w:rFonts w:eastAsia="Times New Roman"/>
        </w:rPr>
        <w:t xml:space="preserve"> </w:t>
      </w:r>
      <w:r>
        <w:t>1000</w:t>
      </w:r>
      <w:r>
        <w:rPr>
          <w:rFonts w:eastAsia="Times New Roman"/>
        </w:rPr>
        <w:t xml:space="preserve"> </w:t>
      </w:r>
      <w:r>
        <w:t>Hz.</w:t>
      </w:r>
      <w:r>
        <w:rPr>
          <w:rFonts w:eastAsia="Times New Roman"/>
        </w:rPr>
        <w:t xml:space="preserve"> </w:t>
      </w:r>
    </w:p>
    <w:p w:rsidR="00BE4561" w:rsidRDefault="00BE4561">
      <w:pPr>
        <w:pStyle w:val="Els-body-text"/>
        <w:keepNext w:val="0"/>
        <w:widowControl w:val="0"/>
        <w:ind w:firstLine="0"/>
      </w:pPr>
    </w:p>
    <w:p w:rsidR="00BE4561" w:rsidRDefault="00BE4561">
      <w:pPr>
        <w:pStyle w:val="Els-body-text"/>
        <w:keepNext w:val="0"/>
        <w:widowControl w:val="0"/>
        <w:ind w:firstLine="0"/>
      </w:pPr>
      <w:r>
        <w:t>The</w:t>
      </w:r>
      <w:r>
        <w:rPr>
          <w:rFonts w:eastAsia="Times New Roman"/>
        </w:rPr>
        <w:t xml:space="preserve"> </w:t>
      </w:r>
      <w:r>
        <w:t>long-range</w:t>
      </w:r>
      <w:r>
        <w:rPr>
          <w:rFonts w:eastAsia="Times New Roman"/>
        </w:rPr>
        <w:t xml:space="preserve"> </w:t>
      </w:r>
      <w:r>
        <w:t>connectivity</w:t>
      </w:r>
      <w:r>
        <w:rPr>
          <w:rFonts w:eastAsia="Times New Roman"/>
        </w:rPr>
        <w:t xml:space="preserve"> </w:t>
      </w:r>
      <w:r>
        <w:t>is</w:t>
      </w:r>
      <w:r>
        <w:rPr>
          <w:rFonts w:eastAsia="Times New Roman"/>
        </w:rPr>
        <w:t xml:space="preserve"> </w:t>
      </w:r>
      <w:r>
        <w:t>set</w:t>
      </w:r>
      <w:r>
        <w:rPr>
          <w:rFonts w:eastAsia="Times New Roman"/>
        </w:rPr>
        <w:t xml:space="preserve"> </w:t>
      </w:r>
      <w:r>
        <w:t>up</w:t>
      </w:r>
      <w:r>
        <w:rPr>
          <w:rFonts w:eastAsia="Times New Roman"/>
        </w:rPr>
        <w:t xml:space="preserve"> </w:t>
      </w:r>
      <w:r>
        <w:t>to</w:t>
      </w:r>
      <w:r>
        <w:rPr>
          <w:rFonts w:eastAsia="Times New Roman"/>
        </w:rPr>
        <w:t xml:space="preserve"> </w:t>
      </w:r>
      <w:r>
        <w:t>store</w:t>
      </w:r>
      <w:r>
        <w:rPr>
          <w:rFonts w:eastAsia="Times New Roman"/>
        </w:rPr>
        <w:t xml:space="preserve"> </w:t>
      </w:r>
      <w:r>
        <w:t>49</w:t>
      </w:r>
      <w:r>
        <w:rPr>
          <w:rFonts w:eastAsia="Times New Roman"/>
        </w:rPr>
        <w:t xml:space="preserve"> </w:t>
      </w:r>
      <w:r>
        <w:t>non-overlapping</w:t>
      </w:r>
      <w:r>
        <w:rPr>
          <w:rFonts w:eastAsia="Times New Roman"/>
        </w:rPr>
        <w:t xml:space="preserve"> </w:t>
      </w:r>
      <w:r>
        <w:t>memory</w:t>
      </w:r>
      <w:r>
        <w:rPr>
          <w:rFonts w:eastAsia="Times New Roman"/>
        </w:rPr>
        <w:t xml:space="preserve"> </w:t>
      </w:r>
      <w:r>
        <w:t>patterns</w:t>
      </w:r>
      <w:r>
        <w:rPr>
          <w:rFonts w:eastAsia="Times New Roman"/>
        </w:rPr>
        <w:t xml:space="preserve"> </w:t>
      </w:r>
      <w:r>
        <w:t>each</w:t>
      </w:r>
      <w:r>
        <w:rPr>
          <w:rFonts w:eastAsia="Times New Roman"/>
        </w:rPr>
        <w:t xml:space="preserve"> </w:t>
      </w:r>
      <w:r>
        <w:t>comprising</w:t>
      </w:r>
      <w:r>
        <w:rPr>
          <w:rFonts w:eastAsia="Times New Roman"/>
        </w:rPr>
        <w:t xml:space="preserve"> </w:t>
      </w:r>
      <w:r>
        <w:t>64</w:t>
      </w:r>
      <w:r>
        <w:rPr>
          <w:rFonts w:eastAsia="Times New Roman"/>
        </w:rPr>
        <w:t xml:space="preserve"> </w:t>
      </w:r>
      <w:r>
        <w:t>equally-selective</w:t>
      </w:r>
      <w:r>
        <w:rPr>
          <w:rFonts w:eastAsia="Times New Roman"/>
        </w:rPr>
        <w:t xml:space="preserve"> </w:t>
      </w:r>
      <w:proofErr w:type="spellStart"/>
      <w:r>
        <w:t>minicolumns</w:t>
      </w:r>
      <w:proofErr w:type="spellEnd"/>
      <w:r>
        <w:rPr>
          <w:rFonts w:eastAsia="Times New Roman"/>
        </w:rPr>
        <w:t xml:space="preserve"> </w:t>
      </w:r>
      <w:r>
        <w:t>in</w:t>
      </w:r>
      <w:r>
        <w:rPr>
          <w:rFonts w:eastAsia="Times New Roman"/>
        </w:rPr>
        <w:t xml:space="preserve"> </w:t>
      </w:r>
      <w:r>
        <w:t>different</w:t>
      </w:r>
      <w:r>
        <w:rPr>
          <w:rFonts w:eastAsia="Times New Roman"/>
        </w:rPr>
        <w:t xml:space="preserve"> </w:t>
      </w:r>
      <w:proofErr w:type="spellStart"/>
      <w:r>
        <w:t>hypercolumns</w:t>
      </w:r>
      <w:proofErr w:type="spellEnd"/>
      <w:r>
        <w:t>.</w:t>
      </w:r>
      <w:r>
        <w:rPr>
          <w:rFonts w:eastAsia="Times New Roman"/>
        </w:rPr>
        <w:t xml:space="preserve"> </w:t>
      </w:r>
      <w:r>
        <w:t>Pyramidal-to-pyramidal</w:t>
      </w:r>
      <w:r>
        <w:rPr>
          <w:rFonts w:eastAsia="Times New Roman"/>
        </w:rPr>
        <w:t xml:space="preserve"> </w:t>
      </w:r>
      <w:r>
        <w:t>connectivity</w:t>
      </w:r>
      <w:r>
        <w:rPr>
          <w:rFonts w:eastAsia="Times New Roman"/>
        </w:rPr>
        <w:t xml:space="preserve"> </w:t>
      </w:r>
      <w:r>
        <w:t>within</w:t>
      </w:r>
      <w:r>
        <w:rPr>
          <w:rFonts w:eastAsia="Times New Roman"/>
        </w:rPr>
        <w:t xml:space="preserve"> </w:t>
      </w:r>
      <w:r>
        <w:t>a</w:t>
      </w:r>
      <w:r>
        <w:rPr>
          <w:rFonts w:eastAsia="Times New Roman"/>
        </w:rPr>
        <w:t xml:space="preserve"> </w:t>
      </w:r>
      <w:proofErr w:type="spellStart"/>
      <w:r>
        <w:t>minicolumn</w:t>
      </w:r>
      <w:proofErr w:type="spellEnd"/>
      <w:r>
        <w:rPr>
          <w:rFonts w:eastAsia="Times New Roman"/>
        </w:rPr>
        <w:t xml:space="preserve"> </w:t>
      </w:r>
      <w:r>
        <w:t>(short-range)</w:t>
      </w:r>
      <w:r>
        <w:rPr>
          <w:rFonts w:eastAsia="Times New Roman"/>
        </w:rPr>
        <w:t xml:space="preserve"> </w:t>
      </w:r>
      <w:r>
        <w:t>is</w:t>
      </w:r>
      <w:r>
        <w:rPr>
          <w:rFonts w:eastAsia="Times New Roman"/>
        </w:rPr>
        <w:t xml:space="preserve"> </w:t>
      </w:r>
      <w:r>
        <w:t>at</w:t>
      </w:r>
      <w:r>
        <w:rPr>
          <w:rFonts w:eastAsia="Times New Roman"/>
        </w:rPr>
        <w:t xml:space="preserve"> </w:t>
      </w:r>
      <w:r>
        <w:t>the</w:t>
      </w:r>
      <w:r>
        <w:rPr>
          <w:rFonts w:eastAsia="Times New Roman"/>
        </w:rPr>
        <w:t xml:space="preserve"> </w:t>
      </w:r>
      <w:r>
        <w:t>level</w:t>
      </w:r>
      <w:r>
        <w:rPr>
          <w:rFonts w:eastAsia="Times New Roman"/>
        </w:rPr>
        <w:t xml:space="preserve"> </w:t>
      </w:r>
      <w:r>
        <w:t>of</w:t>
      </w:r>
      <w:r>
        <w:rPr>
          <w:rFonts w:eastAsia="Times New Roman"/>
        </w:rPr>
        <w:t xml:space="preserve"> </w:t>
      </w:r>
      <w:r>
        <w:t>25%.</w:t>
      </w:r>
      <w:r>
        <w:rPr>
          <w:rFonts w:eastAsia="Times New Roman"/>
        </w:rPr>
        <w:t xml:space="preserve"> </w:t>
      </w:r>
      <w:r>
        <w:t>In</w:t>
      </w:r>
      <w:r>
        <w:rPr>
          <w:rFonts w:eastAsia="Times New Roman"/>
        </w:rPr>
        <w:t xml:space="preserve"> </w:t>
      </w:r>
      <w:r>
        <w:t>addition,</w:t>
      </w:r>
      <w:r>
        <w:rPr>
          <w:rFonts w:eastAsia="Times New Roman"/>
        </w:rPr>
        <w:t xml:space="preserve"> </w:t>
      </w:r>
      <w:r>
        <w:t>pyramidal</w:t>
      </w:r>
      <w:r>
        <w:rPr>
          <w:rFonts w:eastAsia="Times New Roman"/>
        </w:rPr>
        <w:t xml:space="preserve"> </w:t>
      </w:r>
      <w:r>
        <w:t>cells</w:t>
      </w:r>
      <w:r>
        <w:rPr>
          <w:rFonts w:eastAsia="Times New Roman"/>
        </w:rPr>
        <w:t xml:space="preserve"> </w:t>
      </w:r>
      <w:r>
        <w:t>are</w:t>
      </w:r>
      <w:r>
        <w:rPr>
          <w:rFonts w:eastAsia="Times New Roman"/>
        </w:rPr>
        <w:t xml:space="preserve"> </w:t>
      </w:r>
      <w:r>
        <w:t>connected</w:t>
      </w:r>
      <w:r>
        <w:rPr>
          <w:rFonts w:eastAsia="Times New Roman"/>
        </w:rPr>
        <w:t xml:space="preserve"> </w:t>
      </w:r>
      <w:r>
        <w:t>to</w:t>
      </w:r>
      <w:r>
        <w:rPr>
          <w:rFonts w:eastAsia="Times New Roman"/>
        </w:rPr>
        <w:t xml:space="preserve"> </w:t>
      </w:r>
      <w:r>
        <w:t>the</w:t>
      </w:r>
      <w:r>
        <w:rPr>
          <w:rFonts w:eastAsia="Times New Roman"/>
        </w:rPr>
        <w:t xml:space="preserve"> </w:t>
      </w:r>
      <w:r>
        <w:t>8</w:t>
      </w:r>
      <w:r>
        <w:rPr>
          <w:rFonts w:eastAsia="Times New Roman"/>
        </w:rPr>
        <w:t xml:space="preserve"> </w:t>
      </w:r>
      <w:r>
        <w:t>closest</w:t>
      </w:r>
      <w:r>
        <w:rPr>
          <w:rFonts w:eastAsia="Times New Roman"/>
        </w:rPr>
        <w:t xml:space="preserve"> </w:t>
      </w:r>
      <w:r>
        <w:t>inhibitory</w:t>
      </w:r>
      <w:r>
        <w:rPr>
          <w:rFonts w:eastAsia="Times New Roman"/>
        </w:rPr>
        <w:t xml:space="preserve"> </w:t>
      </w:r>
      <w:r>
        <w:t>cells</w:t>
      </w:r>
      <w:r>
        <w:rPr>
          <w:rFonts w:eastAsia="Times New Roman"/>
        </w:rPr>
        <w:t xml:space="preserve"> </w:t>
      </w:r>
      <w:r>
        <w:t>in</w:t>
      </w:r>
      <w:r>
        <w:rPr>
          <w:rFonts w:eastAsia="Times New Roman"/>
        </w:rPr>
        <w:t xml:space="preserve"> </w:t>
      </w:r>
      <w:r>
        <w:t>their</w:t>
      </w:r>
      <w:r>
        <w:rPr>
          <w:rFonts w:eastAsia="Times New Roman"/>
        </w:rPr>
        <w:t xml:space="preserve"> </w:t>
      </w:r>
      <w:r>
        <w:t>own</w:t>
      </w:r>
      <w:r>
        <w:rPr>
          <w:rFonts w:eastAsia="Times New Roman"/>
        </w:rPr>
        <w:t xml:space="preserve"> </w:t>
      </w:r>
      <w:proofErr w:type="spellStart"/>
      <w:r>
        <w:t>hypercolumn</w:t>
      </w:r>
      <w:proofErr w:type="spellEnd"/>
      <w:r>
        <w:rPr>
          <w:rFonts w:eastAsia="Times New Roman"/>
        </w:rPr>
        <w:t xml:space="preserve"> </w:t>
      </w:r>
      <w:r>
        <w:t>and</w:t>
      </w:r>
      <w:r>
        <w:rPr>
          <w:rFonts w:eastAsia="Times New Roman"/>
        </w:rPr>
        <w:t xml:space="preserve"> </w:t>
      </w:r>
      <w:r>
        <w:t>remaining</w:t>
      </w:r>
      <w:r>
        <w:rPr>
          <w:rFonts w:eastAsia="Times New Roman"/>
        </w:rPr>
        <w:t xml:space="preserve"> </w:t>
      </w:r>
      <w:r>
        <w:t>connections</w:t>
      </w:r>
      <w:r>
        <w:rPr>
          <w:rFonts w:eastAsia="Times New Roman"/>
        </w:rPr>
        <w:t xml:space="preserve"> </w:t>
      </w:r>
      <w:r>
        <w:t>targeted</w:t>
      </w:r>
      <w:r>
        <w:rPr>
          <w:rFonts w:eastAsia="Times New Roman"/>
        </w:rPr>
        <w:t xml:space="preserve"> </w:t>
      </w:r>
      <w:r>
        <w:t>pyramidal</w:t>
      </w:r>
      <w:r>
        <w:rPr>
          <w:rFonts w:eastAsia="Times New Roman"/>
        </w:rPr>
        <w:t xml:space="preserve"> </w:t>
      </w:r>
      <w:r>
        <w:t>cells</w:t>
      </w:r>
      <w:r>
        <w:rPr>
          <w:rFonts w:eastAsia="Times New Roman"/>
        </w:rPr>
        <w:t xml:space="preserve"> </w:t>
      </w:r>
      <w:r>
        <w:t>in</w:t>
      </w:r>
      <w:r>
        <w:rPr>
          <w:rFonts w:eastAsia="Times New Roman"/>
        </w:rPr>
        <w:t xml:space="preserve"> </w:t>
      </w:r>
      <w:r>
        <w:t>other</w:t>
      </w:r>
      <w:r>
        <w:rPr>
          <w:rFonts w:eastAsia="Times New Roman"/>
        </w:rPr>
        <w:t xml:space="preserve"> </w:t>
      </w:r>
      <w:proofErr w:type="spellStart"/>
      <w:r>
        <w:t>hypercolumns</w:t>
      </w:r>
      <w:proofErr w:type="spellEnd"/>
      <w:r>
        <w:t>.</w:t>
      </w:r>
      <w:r>
        <w:rPr>
          <w:rFonts w:eastAsia="Times New Roman"/>
        </w:rPr>
        <w:t xml:space="preserve"> </w:t>
      </w:r>
      <w:r>
        <w:t>The</w:t>
      </w:r>
      <w:r>
        <w:rPr>
          <w:rFonts w:eastAsia="Times New Roman"/>
        </w:rPr>
        <w:t xml:space="preserve"> </w:t>
      </w:r>
      <w:r>
        <w:t>inhibitory</w:t>
      </w:r>
      <w:r>
        <w:rPr>
          <w:rFonts w:eastAsia="Times New Roman"/>
        </w:rPr>
        <w:t xml:space="preserve"> </w:t>
      </w:r>
      <w:r>
        <w:t>cells</w:t>
      </w:r>
      <w:r>
        <w:rPr>
          <w:rFonts w:eastAsia="Times New Roman"/>
        </w:rPr>
        <w:t xml:space="preserve"> </w:t>
      </w:r>
      <w:r>
        <w:t>provide</w:t>
      </w:r>
      <w:r>
        <w:rPr>
          <w:rFonts w:eastAsia="Times New Roman"/>
        </w:rPr>
        <w:t xml:space="preserve"> </w:t>
      </w:r>
      <w:r>
        <w:t>feedback</w:t>
      </w:r>
      <w:r>
        <w:rPr>
          <w:rFonts w:eastAsia="Times New Roman"/>
        </w:rPr>
        <w:t xml:space="preserve"> </w:t>
      </w:r>
      <w:r>
        <w:t>inhibition</w:t>
      </w:r>
      <w:r>
        <w:rPr>
          <w:rFonts w:eastAsia="Times New Roman"/>
        </w:rPr>
        <w:t xml:space="preserve"> </w:t>
      </w:r>
      <w:r>
        <w:t>targeting</w:t>
      </w:r>
      <w:r>
        <w:rPr>
          <w:rFonts w:eastAsia="Times New Roman"/>
        </w:rPr>
        <w:t xml:space="preserve"> </w:t>
      </w:r>
      <w:r>
        <w:t>all</w:t>
      </w:r>
      <w:r>
        <w:rPr>
          <w:rFonts w:eastAsia="Times New Roman"/>
        </w:rPr>
        <w:t xml:space="preserve"> </w:t>
      </w:r>
      <w:r>
        <w:t>the</w:t>
      </w:r>
      <w:r>
        <w:rPr>
          <w:rFonts w:eastAsia="Times New Roman"/>
        </w:rPr>
        <w:t xml:space="preserve"> </w:t>
      </w:r>
      <w:r>
        <w:t>pyramidal</w:t>
      </w:r>
      <w:r>
        <w:rPr>
          <w:rFonts w:eastAsia="Times New Roman"/>
        </w:rPr>
        <w:t xml:space="preserve"> </w:t>
      </w:r>
      <w:r>
        <w:t>neurons</w:t>
      </w:r>
      <w:r>
        <w:rPr>
          <w:rFonts w:eastAsia="Times New Roman"/>
        </w:rPr>
        <w:t xml:space="preserve"> </w:t>
      </w:r>
      <w:r>
        <w:t>within</w:t>
      </w:r>
      <w:r>
        <w:rPr>
          <w:rFonts w:eastAsia="Times New Roman"/>
        </w:rPr>
        <w:t xml:space="preserve"> </w:t>
      </w:r>
      <w:r>
        <w:t>their</w:t>
      </w:r>
      <w:r>
        <w:rPr>
          <w:rFonts w:eastAsia="Times New Roman"/>
        </w:rPr>
        <w:t xml:space="preserve"> </w:t>
      </w:r>
      <w:proofErr w:type="spellStart"/>
      <w:r>
        <w:t>hypercolumn</w:t>
      </w:r>
      <w:proofErr w:type="spellEnd"/>
      <w:r>
        <w:rPr>
          <w:rFonts w:eastAsia="Times New Roman"/>
        </w:rPr>
        <w:t xml:space="preserve"> </w:t>
      </w:r>
      <w:r>
        <w:t>non-selectively.</w:t>
      </w:r>
      <w:r>
        <w:rPr>
          <w:rFonts w:eastAsia="Times New Roman"/>
        </w:rPr>
        <w:t xml:space="preserve"> </w:t>
      </w:r>
      <w:r>
        <w:t>Connections</w:t>
      </w:r>
      <w:r>
        <w:rPr>
          <w:rFonts w:eastAsia="Times New Roman"/>
        </w:rPr>
        <w:t xml:space="preserve"> </w:t>
      </w:r>
      <w:r>
        <w:t>between</w:t>
      </w:r>
      <w:r>
        <w:rPr>
          <w:rFonts w:eastAsia="Times New Roman"/>
        </w:rPr>
        <w:t xml:space="preserve"> </w:t>
      </w:r>
      <w:r>
        <w:t>pairs</w:t>
      </w:r>
      <w:r>
        <w:rPr>
          <w:rFonts w:eastAsia="Times New Roman"/>
        </w:rPr>
        <w:t xml:space="preserve"> </w:t>
      </w:r>
      <w:r>
        <w:t>of</w:t>
      </w:r>
      <w:r>
        <w:rPr>
          <w:rFonts w:eastAsia="Times New Roman"/>
        </w:rPr>
        <w:t xml:space="preserve"> </w:t>
      </w:r>
      <w:r>
        <w:t>neurons</w:t>
      </w:r>
      <w:r>
        <w:rPr>
          <w:rFonts w:eastAsia="Times New Roman"/>
        </w:rPr>
        <w:t xml:space="preserve"> </w:t>
      </w:r>
      <w:r>
        <w:t>are</w:t>
      </w:r>
      <w:r>
        <w:rPr>
          <w:rFonts w:eastAsia="Times New Roman"/>
        </w:rPr>
        <w:t xml:space="preserve"> </w:t>
      </w:r>
      <w:r>
        <w:t>randomly</w:t>
      </w:r>
      <w:r>
        <w:rPr>
          <w:rFonts w:eastAsia="Times New Roman"/>
        </w:rPr>
        <w:t xml:space="preserve"> </w:t>
      </w:r>
      <w:r>
        <w:t>generated</w:t>
      </w:r>
      <w:r>
        <w:rPr>
          <w:rFonts w:eastAsia="Times New Roman"/>
        </w:rPr>
        <w:t xml:space="preserve"> </w:t>
      </w:r>
      <w:r>
        <w:t>according</w:t>
      </w:r>
      <w:r>
        <w:rPr>
          <w:rFonts w:eastAsia="Times New Roman"/>
        </w:rPr>
        <w:t xml:space="preserve"> </w:t>
      </w:r>
      <w:r>
        <w:t>to</w:t>
      </w:r>
      <w:r>
        <w:rPr>
          <w:rFonts w:eastAsia="Times New Roman"/>
        </w:rPr>
        <w:t xml:space="preserve"> </w:t>
      </w:r>
      <w:r>
        <w:t>the</w:t>
      </w:r>
      <w:r>
        <w:rPr>
          <w:rFonts w:eastAsia="Times New Roman"/>
        </w:rPr>
        <w:t xml:space="preserve"> </w:t>
      </w:r>
      <w:r>
        <w:t>connection</w:t>
      </w:r>
      <w:r>
        <w:rPr>
          <w:rFonts w:eastAsia="Times New Roman"/>
        </w:rPr>
        <w:t xml:space="preserve"> </w:t>
      </w:r>
      <w:r>
        <w:t>densities.</w:t>
      </w:r>
      <w:r>
        <w:rPr>
          <w:rFonts w:eastAsia="Times New Roman"/>
        </w:rPr>
        <w:t xml:space="preserve"> </w:t>
      </w:r>
      <w:r>
        <w:t>The</w:t>
      </w:r>
      <w:r>
        <w:rPr>
          <w:rFonts w:eastAsia="Times New Roman"/>
        </w:rPr>
        <w:t xml:space="preserve"> </w:t>
      </w:r>
      <w:r>
        <w:t>network</w:t>
      </w:r>
      <w:r>
        <w:rPr>
          <w:rFonts w:eastAsia="Times New Roman"/>
        </w:rPr>
        <w:t xml:space="preserve"> </w:t>
      </w:r>
      <w:r>
        <w:t>model</w:t>
      </w:r>
      <w:r>
        <w:rPr>
          <w:rFonts w:eastAsia="Times New Roman"/>
        </w:rPr>
        <w:t xml:space="preserve"> </w:t>
      </w:r>
      <w:r>
        <w:t>is</w:t>
      </w:r>
      <w:r>
        <w:rPr>
          <w:rFonts w:eastAsia="Times New Roman"/>
        </w:rPr>
        <w:t xml:space="preserve"> </w:t>
      </w:r>
      <w:r>
        <w:t>implemented</w:t>
      </w:r>
      <w:r>
        <w:rPr>
          <w:rFonts w:eastAsia="Times New Roman"/>
        </w:rPr>
        <w:t xml:space="preserve"> </w:t>
      </w:r>
      <w:r>
        <w:t>such</w:t>
      </w:r>
      <w:r>
        <w:rPr>
          <w:rFonts w:eastAsia="Times New Roman"/>
        </w:rPr>
        <w:t xml:space="preserve"> </w:t>
      </w:r>
      <w:r>
        <w:t>that</w:t>
      </w:r>
      <w:r>
        <w:rPr>
          <w:rFonts w:eastAsia="Times New Roman"/>
        </w:rPr>
        <w:t xml:space="preserve"> </w:t>
      </w:r>
      <w:r>
        <w:t>it</w:t>
      </w:r>
      <w:r>
        <w:rPr>
          <w:rFonts w:eastAsia="Times New Roman"/>
        </w:rPr>
        <w:t xml:space="preserve"> </w:t>
      </w:r>
      <w:r>
        <w:t>can</w:t>
      </w:r>
      <w:r>
        <w:rPr>
          <w:rFonts w:eastAsia="Times New Roman"/>
        </w:rPr>
        <w:t xml:space="preserve"> </w:t>
      </w:r>
      <w:r>
        <w:t>be</w:t>
      </w:r>
      <w:r>
        <w:rPr>
          <w:rFonts w:eastAsia="Times New Roman"/>
        </w:rPr>
        <w:t xml:space="preserve"> </w:t>
      </w:r>
      <w:r>
        <w:t>scaled</w:t>
      </w:r>
      <w:r>
        <w:rPr>
          <w:rFonts w:eastAsia="Times New Roman"/>
        </w:rPr>
        <w:t xml:space="preserve"> </w:t>
      </w:r>
      <w:proofErr w:type="gramStart"/>
      <w:r>
        <w:t>to</w:t>
      </w:r>
      <w:proofErr w:type="gramEnd"/>
      <w:r>
        <w:rPr>
          <w:rFonts w:eastAsia="Times New Roman"/>
        </w:rPr>
        <w:t xml:space="preserve"> </w:t>
      </w:r>
      <w:r>
        <w:t>much</w:t>
      </w:r>
      <w:r>
        <w:rPr>
          <w:rFonts w:eastAsia="Times New Roman"/>
        </w:rPr>
        <w:t xml:space="preserve"> </w:t>
      </w:r>
      <w:r>
        <w:t>larger</w:t>
      </w:r>
      <w:r>
        <w:rPr>
          <w:rFonts w:eastAsia="Times New Roman"/>
        </w:rPr>
        <w:t xml:space="preserve"> </w:t>
      </w:r>
      <w:r>
        <w:t>sizes.</w:t>
      </w:r>
    </w:p>
    <w:p w:rsidR="00BE4561" w:rsidRDefault="00BE4561">
      <w:pPr>
        <w:pStyle w:val="Els-body-text"/>
        <w:keepNext w:val="0"/>
        <w:widowControl w:val="0"/>
        <w:ind w:firstLine="0"/>
      </w:pPr>
    </w:p>
    <w:p w:rsidR="00BE4561" w:rsidRDefault="00BE4561">
      <w:pPr>
        <w:pStyle w:val="Els-body-text"/>
        <w:keepNext w:val="0"/>
        <w:widowControl w:val="0"/>
        <w:ind w:firstLine="0"/>
      </w:pPr>
      <w:r>
        <w:t>The</w:t>
      </w:r>
      <w:r>
        <w:rPr>
          <w:rFonts w:eastAsia="Times New Roman"/>
        </w:rPr>
        <w:t xml:space="preserve"> </w:t>
      </w:r>
      <w:r>
        <w:t>model</w:t>
      </w:r>
      <w:r>
        <w:rPr>
          <w:rFonts w:eastAsia="Times New Roman"/>
        </w:rPr>
        <w:t xml:space="preserve"> </w:t>
      </w:r>
      <w:r>
        <w:t>operates</w:t>
      </w:r>
      <w:r>
        <w:rPr>
          <w:rFonts w:eastAsia="Times New Roman"/>
        </w:rPr>
        <w:t xml:space="preserve"> </w:t>
      </w:r>
      <w:r>
        <w:t>in</w:t>
      </w:r>
      <w:r>
        <w:rPr>
          <w:rFonts w:eastAsia="Times New Roman"/>
        </w:rPr>
        <w:t xml:space="preserve"> </w:t>
      </w:r>
      <w:r>
        <w:t>a</w:t>
      </w:r>
      <w:r>
        <w:rPr>
          <w:rFonts w:eastAsia="Times New Roman"/>
        </w:rPr>
        <w:t xml:space="preserve"> </w:t>
      </w:r>
      <w:r>
        <w:t>parameter</w:t>
      </w:r>
      <w:r>
        <w:rPr>
          <w:rFonts w:eastAsia="Times New Roman"/>
        </w:rPr>
        <w:t xml:space="preserve"> </w:t>
      </w:r>
      <w:r>
        <w:t>regime</w:t>
      </w:r>
      <w:r>
        <w:rPr>
          <w:rFonts w:eastAsia="Times New Roman"/>
        </w:rPr>
        <w:t xml:space="preserve"> </w:t>
      </w:r>
      <w:r>
        <w:t>that</w:t>
      </w:r>
      <w:r>
        <w:rPr>
          <w:rFonts w:eastAsia="Times New Roman"/>
        </w:rPr>
        <w:t xml:space="preserve"> </w:t>
      </w:r>
      <w:r>
        <w:t>allows</w:t>
      </w:r>
      <w:r>
        <w:rPr>
          <w:rFonts w:eastAsia="Times New Roman"/>
        </w:rPr>
        <w:t xml:space="preserve"> </w:t>
      </w:r>
      <w:r>
        <w:t>it</w:t>
      </w:r>
      <w:r>
        <w:rPr>
          <w:rFonts w:eastAsia="Times New Roman"/>
        </w:rPr>
        <w:t xml:space="preserve"> </w:t>
      </w:r>
      <w:r>
        <w:t>to</w:t>
      </w:r>
      <w:r>
        <w:rPr>
          <w:rFonts w:eastAsia="Times New Roman"/>
        </w:rPr>
        <w:t xml:space="preserve"> </w:t>
      </w:r>
      <w:r>
        <w:t>maintain</w:t>
      </w:r>
      <w:r>
        <w:rPr>
          <w:rFonts w:eastAsia="Times New Roman"/>
        </w:rPr>
        <w:t xml:space="preserve"> </w:t>
      </w:r>
      <w:r>
        <w:t>two</w:t>
      </w:r>
      <w:r>
        <w:rPr>
          <w:rFonts w:eastAsia="Times New Roman"/>
        </w:rPr>
        <w:t xml:space="preserve"> </w:t>
      </w:r>
      <w:r>
        <w:t>oscillatory</w:t>
      </w:r>
      <w:r>
        <w:rPr>
          <w:rFonts w:eastAsia="Times New Roman"/>
        </w:rPr>
        <w:t xml:space="preserve"> </w:t>
      </w:r>
      <w:r>
        <w:t>states</w:t>
      </w:r>
      <w:r>
        <w:rPr>
          <w:rFonts w:eastAsia="Times New Roman"/>
        </w:rPr>
        <w:t xml:space="preserve"> </w:t>
      </w:r>
      <w:r>
        <w:t>-</w:t>
      </w:r>
      <w:r>
        <w:rPr>
          <w:rFonts w:eastAsia="Times New Roman"/>
        </w:rPr>
        <w:t xml:space="preserve"> </w:t>
      </w:r>
      <w:r>
        <w:t>a</w:t>
      </w:r>
      <w:r>
        <w:rPr>
          <w:rFonts w:eastAsia="Times New Roman"/>
        </w:rPr>
        <w:t xml:space="preserve"> </w:t>
      </w:r>
      <w:r>
        <w:t>stable</w:t>
      </w:r>
      <w:r>
        <w:rPr>
          <w:rFonts w:eastAsia="Times New Roman"/>
        </w:rPr>
        <w:t xml:space="preserve"> </w:t>
      </w:r>
      <w:r>
        <w:t>non-coding</w:t>
      </w:r>
      <w:r>
        <w:rPr>
          <w:rFonts w:eastAsia="Times New Roman"/>
        </w:rPr>
        <w:t xml:space="preserve"> </w:t>
      </w:r>
      <w:r>
        <w:t>ground</w:t>
      </w:r>
      <w:r>
        <w:rPr>
          <w:rFonts w:eastAsia="Times New Roman"/>
        </w:rPr>
        <w:t xml:space="preserve"> </w:t>
      </w:r>
      <w:r>
        <w:t>state</w:t>
      </w:r>
      <w:r>
        <w:rPr>
          <w:rFonts w:eastAsia="Times New Roman"/>
        </w:rPr>
        <w:t xml:space="preserve"> </w:t>
      </w:r>
      <w:r>
        <w:t>and</w:t>
      </w:r>
      <w:r>
        <w:rPr>
          <w:rFonts w:eastAsia="Times New Roman"/>
        </w:rPr>
        <w:t xml:space="preserve"> </w:t>
      </w:r>
      <w:r>
        <w:t>quasi-stable</w:t>
      </w:r>
      <w:r>
        <w:rPr>
          <w:rFonts w:eastAsia="Times New Roman"/>
        </w:rPr>
        <w:t xml:space="preserve"> </w:t>
      </w:r>
      <w:r>
        <w:t>coding</w:t>
      </w:r>
      <w:r>
        <w:rPr>
          <w:rFonts w:eastAsia="Times New Roman"/>
        </w:rPr>
        <w:t xml:space="preserve"> </w:t>
      </w:r>
      <w:r>
        <w:t>active</w:t>
      </w:r>
      <w:r>
        <w:rPr>
          <w:rFonts w:eastAsia="Times New Roman"/>
        </w:rPr>
        <w:t xml:space="preserve"> </w:t>
      </w:r>
      <w:r>
        <w:t>attractor</w:t>
      </w:r>
      <w:r>
        <w:rPr>
          <w:rFonts w:eastAsia="Times New Roman"/>
        </w:rPr>
        <w:t xml:space="preserve"> </w:t>
      </w:r>
      <w:r>
        <w:t>state.</w:t>
      </w:r>
      <w:r>
        <w:rPr>
          <w:rFonts w:eastAsia="Times New Roman"/>
        </w:rPr>
        <w:t xml:space="preserve"> </w:t>
      </w:r>
      <w:r>
        <w:t>The</w:t>
      </w:r>
      <w:r>
        <w:rPr>
          <w:rFonts w:eastAsia="Times New Roman"/>
        </w:rPr>
        <w:t xml:space="preserve"> </w:t>
      </w:r>
      <w:r>
        <w:t>oscillatory</w:t>
      </w:r>
      <w:r>
        <w:rPr>
          <w:rFonts w:eastAsia="Times New Roman"/>
        </w:rPr>
        <w:t xml:space="preserve"> </w:t>
      </w:r>
      <w:r>
        <w:t>activity</w:t>
      </w:r>
      <w:r>
        <w:rPr>
          <w:rFonts w:eastAsia="Times New Roman"/>
        </w:rPr>
        <w:t xml:space="preserve"> </w:t>
      </w:r>
      <w:r>
        <w:t>in</w:t>
      </w:r>
      <w:r>
        <w:rPr>
          <w:rFonts w:eastAsia="Times New Roman"/>
        </w:rPr>
        <w:t xml:space="preserve"> </w:t>
      </w:r>
      <w:r>
        <w:t>the</w:t>
      </w:r>
      <w:r>
        <w:rPr>
          <w:rFonts w:eastAsia="Times New Roman"/>
        </w:rPr>
        <w:t xml:space="preserve"> </w:t>
      </w:r>
      <w:r>
        <w:t>ground</w:t>
      </w:r>
      <w:r>
        <w:rPr>
          <w:rFonts w:eastAsia="Times New Roman"/>
        </w:rPr>
        <w:t xml:space="preserve"> </w:t>
      </w:r>
      <w:r>
        <w:t>state</w:t>
      </w:r>
      <w:r>
        <w:rPr>
          <w:rFonts w:eastAsia="Times New Roman"/>
        </w:rPr>
        <w:t xml:space="preserve"> </w:t>
      </w:r>
      <w:r>
        <w:t>is</w:t>
      </w:r>
      <w:r>
        <w:rPr>
          <w:rFonts w:eastAsia="Times New Roman"/>
        </w:rPr>
        <w:t xml:space="preserve"> </w:t>
      </w:r>
      <w:r>
        <w:t>the</w:t>
      </w:r>
      <w:r>
        <w:rPr>
          <w:rFonts w:eastAsia="Times New Roman"/>
        </w:rPr>
        <w:t xml:space="preserve"> </w:t>
      </w:r>
      <w:r>
        <w:t>result</w:t>
      </w:r>
      <w:r>
        <w:rPr>
          <w:rFonts w:eastAsia="Times New Roman"/>
        </w:rPr>
        <w:t xml:space="preserve"> </w:t>
      </w:r>
      <w:r>
        <w:t>of</w:t>
      </w:r>
      <w:r>
        <w:rPr>
          <w:rFonts w:eastAsia="Times New Roman"/>
        </w:rPr>
        <w:t xml:space="preserve"> </w:t>
      </w:r>
      <w:r>
        <w:t>high</w:t>
      </w:r>
      <w:r>
        <w:rPr>
          <w:rFonts w:eastAsia="Times New Roman"/>
        </w:rPr>
        <w:t xml:space="preserve"> </w:t>
      </w:r>
      <w:r>
        <w:t>levels</w:t>
      </w:r>
      <w:r>
        <w:rPr>
          <w:rFonts w:eastAsia="Times New Roman"/>
        </w:rPr>
        <w:t xml:space="preserve"> </w:t>
      </w:r>
      <w:r>
        <w:t>of</w:t>
      </w:r>
      <w:r>
        <w:rPr>
          <w:rFonts w:eastAsia="Times New Roman"/>
        </w:rPr>
        <w:t xml:space="preserve"> </w:t>
      </w:r>
      <w:r>
        <w:t>excitatory</w:t>
      </w:r>
      <w:r>
        <w:rPr>
          <w:rFonts w:eastAsia="Times New Roman"/>
        </w:rPr>
        <w:t xml:space="preserve"> </w:t>
      </w:r>
      <w:r>
        <w:t>noise</w:t>
      </w:r>
      <w:r>
        <w:rPr>
          <w:rFonts w:eastAsia="Times New Roman"/>
        </w:rPr>
        <w:t xml:space="preserve"> </w:t>
      </w:r>
      <w:r>
        <w:t>and</w:t>
      </w:r>
      <w:r>
        <w:rPr>
          <w:rFonts w:eastAsia="Times New Roman"/>
        </w:rPr>
        <w:t xml:space="preserve"> </w:t>
      </w:r>
      <w:r>
        <w:t>feedback</w:t>
      </w:r>
      <w:r>
        <w:rPr>
          <w:rFonts w:eastAsia="Times New Roman"/>
        </w:rPr>
        <w:t xml:space="preserve"> </w:t>
      </w:r>
      <w:r>
        <w:t>inhibition,</w:t>
      </w:r>
      <w:r>
        <w:rPr>
          <w:rFonts w:eastAsia="Times New Roman"/>
        </w:rPr>
        <w:t xml:space="preserve"> </w:t>
      </w:r>
      <w:r>
        <w:t>while</w:t>
      </w:r>
      <w:r>
        <w:rPr>
          <w:rFonts w:eastAsia="Times New Roman"/>
        </w:rPr>
        <w:t xml:space="preserve"> </w:t>
      </w:r>
      <w:r>
        <w:t>the</w:t>
      </w:r>
      <w:r>
        <w:rPr>
          <w:rFonts w:eastAsia="Times New Roman"/>
        </w:rPr>
        <w:t xml:space="preserve"> </w:t>
      </w:r>
      <w:r>
        <w:t>oscillations</w:t>
      </w:r>
      <w:r>
        <w:rPr>
          <w:rFonts w:eastAsia="Times New Roman"/>
        </w:rPr>
        <w:t xml:space="preserve"> </w:t>
      </w:r>
      <w:r>
        <w:t>in</w:t>
      </w:r>
      <w:r>
        <w:rPr>
          <w:rFonts w:eastAsia="Times New Roman"/>
        </w:rPr>
        <w:t xml:space="preserve"> </w:t>
      </w:r>
      <w:r>
        <w:t>the</w:t>
      </w:r>
      <w:r>
        <w:rPr>
          <w:rFonts w:eastAsia="Times New Roman"/>
        </w:rPr>
        <w:t xml:space="preserve"> </w:t>
      </w:r>
      <w:r>
        <w:t>attractor</w:t>
      </w:r>
      <w:r>
        <w:rPr>
          <w:rFonts w:eastAsia="Times New Roman"/>
        </w:rPr>
        <w:t xml:space="preserve"> </w:t>
      </w:r>
      <w:r>
        <w:t>states</w:t>
      </w:r>
      <w:r>
        <w:rPr>
          <w:rFonts w:eastAsia="Times New Roman"/>
        </w:rPr>
        <w:t xml:space="preserve"> </w:t>
      </w:r>
      <w:r>
        <w:t>are</w:t>
      </w:r>
      <w:r>
        <w:rPr>
          <w:rFonts w:eastAsia="Times New Roman"/>
        </w:rPr>
        <w:t xml:space="preserve"> </w:t>
      </w:r>
      <w:r>
        <w:t>the</w:t>
      </w:r>
      <w:r>
        <w:rPr>
          <w:rFonts w:eastAsia="Times New Roman"/>
        </w:rPr>
        <w:t xml:space="preserve"> </w:t>
      </w:r>
      <w:r>
        <w:t>result</w:t>
      </w:r>
      <w:r>
        <w:rPr>
          <w:rFonts w:eastAsia="Times New Roman"/>
        </w:rPr>
        <w:t xml:space="preserve"> </w:t>
      </w:r>
      <w:r>
        <w:t>of</w:t>
      </w:r>
      <w:r>
        <w:rPr>
          <w:rFonts w:eastAsia="Times New Roman"/>
        </w:rPr>
        <w:t xml:space="preserve"> </w:t>
      </w:r>
      <w:r>
        <w:t>strong</w:t>
      </w:r>
      <w:r>
        <w:rPr>
          <w:rFonts w:eastAsia="Times New Roman"/>
        </w:rPr>
        <w:t xml:space="preserve"> </w:t>
      </w:r>
      <w:r>
        <w:t>feedback</w:t>
      </w:r>
      <w:r>
        <w:rPr>
          <w:rFonts w:eastAsia="Times New Roman"/>
        </w:rPr>
        <w:t xml:space="preserve"> </w:t>
      </w:r>
      <w:r>
        <w:t>inhibition.</w:t>
      </w:r>
      <w:r>
        <w:rPr>
          <w:rFonts w:eastAsia="Times New Roman"/>
        </w:rPr>
        <w:t xml:space="preserve"> </w:t>
      </w:r>
      <w:r>
        <w:t>Consequently,</w:t>
      </w:r>
      <w:r>
        <w:rPr>
          <w:rFonts w:eastAsia="Times New Roman"/>
        </w:rPr>
        <w:t xml:space="preserve"> </w:t>
      </w:r>
      <w:r>
        <w:t>the</w:t>
      </w:r>
      <w:r>
        <w:rPr>
          <w:rFonts w:eastAsia="Times New Roman"/>
        </w:rPr>
        <w:t xml:space="preserve"> </w:t>
      </w:r>
      <w:r>
        <w:t>network</w:t>
      </w:r>
      <w:r>
        <w:rPr>
          <w:rFonts w:eastAsia="Times New Roman"/>
        </w:rPr>
        <w:t xml:space="preserve"> </w:t>
      </w:r>
      <w:r>
        <w:t>produces</w:t>
      </w:r>
      <w:r>
        <w:rPr>
          <w:rFonts w:eastAsia="Times New Roman"/>
        </w:rPr>
        <w:t xml:space="preserve"> </w:t>
      </w:r>
      <w:r>
        <w:t>alpha/beta</w:t>
      </w:r>
      <w:r>
        <w:rPr>
          <w:rFonts w:eastAsia="Times New Roman"/>
        </w:rPr>
        <w:t xml:space="preserve"> </w:t>
      </w:r>
      <w:r>
        <w:t>(15-20</w:t>
      </w:r>
      <w:r>
        <w:rPr>
          <w:rFonts w:eastAsia="Times New Roman"/>
        </w:rPr>
        <w:t xml:space="preserve"> </w:t>
      </w:r>
      <w:r>
        <w:t>Hz)</w:t>
      </w:r>
      <w:r>
        <w:rPr>
          <w:rFonts w:eastAsia="Times New Roman"/>
        </w:rPr>
        <w:t xml:space="preserve"> </w:t>
      </w:r>
      <w:r>
        <w:t>oscillations</w:t>
      </w:r>
      <w:r>
        <w:rPr>
          <w:rFonts w:eastAsia="Times New Roman"/>
        </w:rPr>
        <w:t xml:space="preserve"> </w:t>
      </w:r>
      <w:r>
        <w:t>during</w:t>
      </w:r>
      <w:r>
        <w:rPr>
          <w:rFonts w:eastAsia="Times New Roman"/>
        </w:rPr>
        <w:t xml:space="preserve"> </w:t>
      </w:r>
      <w:r>
        <w:t>the</w:t>
      </w:r>
      <w:r>
        <w:rPr>
          <w:rFonts w:eastAsia="Times New Roman"/>
        </w:rPr>
        <w:t xml:space="preserve"> </w:t>
      </w:r>
      <w:r>
        <w:t>non-coding</w:t>
      </w:r>
      <w:r>
        <w:rPr>
          <w:rFonts w:eastAsia="Times New Roman"/>
        </w:rPr>
        <w:t xml:space="preserve"> </w:t>
      </w:r>
      <w:r>
        <w:t>state</w:t>
      </w:r>
      <w:r>
        <w:rPr>
          <w:rFonts w:eastAsia="Times New Roman"/>
        </w:rPr>
        <w:t xml:space="preserve"> </w:t>
      </w:r>
      <w:r>
        <w:t>and</w:t>
      </w:r>
      <w:r>
        <w:rPr>
          <w:rFonts w:eastAsia="Times New Roman"/>
        </w:rPr>
        <w:t xml:space="preserve"> </w:t>
      </w:r>
      <w:r>
        <w:t>faster</w:t>
      </w:r>
      <w:r>
        <w:rPr>
          <w:rFonts w:eastAsia="Times New Roman"/>
        </w:rPr>
        <w:t xml:space="preserve"> </w:t>
      </w:r>
      <w:r>
        <w:t>gamma-like</w:t>
      </w:r>
      <w:r>
        <w:rPr>
          <w:rFonts w:eastAsia="Times New Roman"/>
        </w:rPr>
        <w:t xml:space="preserve"> </w:t>
      </w:r>
      <w:r>
        <w:t>oscillations</w:t>
      </w:r>
      <w:r>
        <w:rPr>
          <w:rFonts w:eastAsia="Times New Roman"/>
        </w:rPr>
        <w:t xml:space="preserve"> </w:t>
      </w:r>
      <w:r>
        <w:t>(above</w:t>
      </w:r>
      <w:r>
        <w:rPr>
          <w:rFonts w:eastAsia="Times New Roman"/>
        </w:rPr>
        <w:t xml:space="preserve"> </w:t>
      </w:r>
      <w:r>
        <w:t>30</w:t>
      </w:r>
      <w:r>
        <w:rPr>
          <w:rFonts w:eastAsia="Times New Roman"/>
        </w:rPr>
        <w:t xml:space="preserve"> </w:t>
      </w:r>
      <w:r>
        <w:t>Hz)</w:t>
      </w:r>
      <w:r>
        <w:rPr>
          <w:rFonts w:eastAsia="Times New Roman"/>
        </w:rPr>
        <w:t xml:space="preserve"> </w:t>
      </w:r>
      <w:r>
        <w:t>in</w:t>
      </w:r>
      <w:r>
        <w:rPr>
          <w:rFonts w:eastAsia="Times New Roman"/>
        </w:rPr>
        <w:t xml:space="preserve"> </w:t>
      </w:r>
      <w:r>
        <w:t>the</w:t>
      </w:r>
      <w:r>
        <w:rPr>
          <w:rFonts w:eastAsia="Times New Roman"/>
        </w:rPr>
        <w:t xml:space="preserve"> </w:t>
      </w:r>
      <w:r>
        <w:t>coding</w:t>
      </w:r>
      <w:r>
        <w:rPr>
          <w:rFonts w:eastAsia="Times New Roman"/>
        </w:rPr>
        <w:t xml:space="preserve"> </w:t>
      </w:r>
      <w:r>
        <w:t>state.</w:t>
      </w:r>
      <w:r>
        <w:rPr>
          <w:rFonts w:eastAsia="Times New Roman"/>
        </w:rPr>
        <w:t xml:space="preserve"> </w:t>
      </w:r>
      <w:r>
        <w:t>The</w:t>
      </w:r>
      <w:r>
        <w:rPr>
          <w:rFonts w:eastAsia="Times New Roman"/>
        </w:rPr>
        <w:t xml:space="preserve"> </w:t>
      </w:r>
      <w:r>
        <w:t>original</w:t>
      </w:r>
      <w:r>
        <w:rPr>
          <w:rFonts w:eastAsia="Times New Roman"/>
        </w:rPr>
        <w:t xml:space="preserve"> </w:t>
      </w:r>
      <w:r>
        <w:t>network</w:t>
      </w:r>
      <w:r>
        <w:rPr>
          <w:rFonts w:eastAsia="Times New Roman"/>
        </w:rPr>
        <w:t xml:space="preserve"> </w:t>
      </w:r>
      <w:r>
        <w:t>model</w:t>
      </w:r>
      <w:r>
        <w:rPr>
          <w:rFonts w:eastAsia="Times New Roman"/>
        </w:rPr>
        <w:t xml:space="preserve"> </w:t>
      </w:r>
      <w:r>
        <w:t>[</w:t>
      </w:r>
      <w:r w:rsidR="008438F5">
        <w:t>10</w:t>
      </w:r>
      <w:r>
        <w:t>]</w:t>
      </w:r>
      <w:r>
        <w:rPr>
          <w:rFonts w:eastAsia="Times New Roman"/>
        </w:rPr>
        <w:t xml:space="preserve"> </w:t>
      </w:r>
      <w:r>
        <w:t>has</w:t>
      </w:r>
      <w:r>
        <w:rPr>
          <w:rFonts w:eastAsia="Times New Roman"/>
        </w:rPr>
        <w:t xml:space="preserve"> </w:t>
      </w:r>
      <w:r>
        <w:t>been</w:t>
      </w:r>
      <w:r>
        <w:rPr>
          <w:rFonts w:eastAsia="Times New Roman"/>
        </w:rPr>
        <w:t xml:space="preserve"> </w:t>
      </w:r>
      <w:r>
        <w:t>modified</w:t>
      </w:r>
      <w:r>
        <w:rPr>
          <w:rFonts w:eastAsia="Times New Roman"/>
        </w:rPr>
        <w:t xml:space="preserve"> </w:t>
      </w:r>
      <w:r>
        <w:t>by</w:t>
      </w:r>
      <w:r>
        <w:rPr>
          <w:rFonts w:eastAsia="Times New Roman"/>
        </w:rPr>
        <w:t xml:space="preserve"> </w:t>
      </w:r>
      <w:r>
        <w:t>increasing</w:t>
      </w:r>
      <w:r>
        <w:rPr>
          <w:rFonts w:eastAsia="Times New Roman"/>
        </w:rPr>
        <w:t xml:space="preserve"> </w:t>
      </w:r>
      <w:r>
        <w:t>cellular</w:t>
      </w:r>
      <w:r>
        <w:rPr>
          <w:rFonts w:eastAsia="Times New Roman"/>
        </w:rPr>
        <w:t xml:space="preserve"> </w:t>
      </w:r>
      <w:r>
        <w:t>adaptation</w:t>
      </w:r>
      <w:r>
        <w:rPr>
          <w:rFonts w:eastAsia="Times New Roman"/>
        </w:rPr>
        <w:t xml:space="preserve"> </w:t>
      </w:r>
      <w:r>
        <w:t>so</w:t>
      </w:r>
      <w:r>
        <w:rPr>
          <w:rFonts w:eastAsia="Times New Roman"/>
        </w:rPr>
        <w:t xml:space="preserve"> </w:t>
      </w:r>
      <w:r>
        <w:t>that</w:t>
      </w:r>
      <w:r>
        <w:rPr>
          <w:rFonts w:eastAsia="Times New Roman"/>
        </w:rPr>
        <w:t xml:space="preserve"> </w:t>
      </w:r>
      <w:r>
        <w:t>the</w:t>
      </w:r>
      <w:r>
        <w:rPr>
          <w:rFonts w:eastAsia="Times New Roman"/>
        </w:rPr>
        <w:t xml:space="preserve"> </w:t>
      </w:r>
      <w:r>
        <w:t>coding</w:t>
      </w:r>
      <w:r>
        <w:rPr>
          <w:rFonts w:eastAsia="Times New Roman"/>
        </w:rPr>
        <w:t xml:space="preserve"> </w:t>
      </w:r>
      <w:r>
        <w:t>attractor</w:t>
      </w:r>
      <w:r>
        <w:rPr>
          <w:rFonts w:eastAsia="Times New Roman"/>
        </w:rPr>
        <w:t xml:space="preserve"> </w:t>
      </w:r>
      <w:r>
        <w:t>states</w:t>
      </w:r>
      <w:r>
        <w:rPr>
          <w:rFonts w:eastAsia="Times New Roman"/>
        </w:rPr>
        <w:t xml:space="preserve"> </w:t>
      </w:r>
      <w:r>
        <w:t>have</w:t>
      </w:r>
      <w:r>
        <w:rPr>
          <w:rFonts w:eastAsia="Times New Roman"/>
        </w:rPr>
        <w:t xml:space="preserve"> </w:t>
      </w:r>
      <w:r>
        <w:t>finite</w:t>
      </w:r>
      <w:r>
        <w:rPr>
          <w:rFonts w:eastAsia="Times New Roman"/>
        </w:rPr>
        <w:t xml:space="preserve"> </w:t>
      </w:r>
      <w:r>
        <w:t>lifetime</w:t>
      </w:r>
      <w:r>
        <w:rPr>
          <w:rFonts w:eastAsia="Times New Roman"/>
        </w:rPr>
        <w:t xml:space="preserve"> </w:t>
      </w:r>
      <w:r>
        <w:t>of</w:t>
      </w:r>
      <w:r>
        <w:rPr>
          <w:rFonts w:eastAsia="Times New Roman"/>
        </w:rPr>
        <w:t xml:space="preserve"> </w:t>
      </w:r>
      <w:r>
        <w:t>~200-300</w:t>
      </w:r>
      <w:r>
        <w:rPr>
          <w:rFonts w:eastAsia="Times New Roman"/>
        </w:rPr>
        <w:t xml:space="preserve"> </w:t>
      </w:r>
      <w:proofErr w:type="spellStart"/>
      <w:r>
        <w:t>ms</w:t>
      </w:r>
      <w:proofErr w:type="spellEnd"/>
      <w:r>
        <w:rPr>
          <w:rFonts w:eastAsia="Times New Roman"/>
        </w:rPr>
        <w:t xml:space="preserve"> </w:t>
      </w:r>
      <w:r>
        <w:t>and</w:t>
      </w:r>
      <w:r>
        <w:rPr>
          <w:rFonts w:eastAsia="Times New Roman"/>
        </w:rPr>
        <w:t xml:space="preserve"> </w:t>
      </w:r>
      <w:r>
        <w:t>by</w:t>
      </w:r>
      <w:r>
        <w:rPr>
          <w:rFonts w:eastAsia="Times New Roman"/>
        </w:rPr>
        <w:t xml:space="preserve"> </w:t>
      </w:r>
      <w:r>
        <w:t>adding</w:t>
      </w:r>
      <w:r>
        <w:rPr>
          <w:rFonts w:eastAsia="Times New Roman"/>
        </w:rPr>
        <w:t xml:space="preserve"> </w:t>
      </w:r>
      <w:r>
        <w:t>the</w:t>
      </w:r>
      <w:r>
        <w:rPr>
          <w:rFonts w:eastAsia="Times New Roman"/>
        </w:rPr>
        <w:t xml:space="preserve"> </w:t>
      </w:r>
      <w:r>
        <w:t>mechanism</w:t>
      </w:r>
      <w:r>
        <w:rPr>
          <w:rFonts w:eastAsia="Times New Roman"/>
        </w:rPr>
        <w:t xml:space="preserve"> </w:t>
      </w:r>
      <w:r>
        <w:t>of</w:t>
      </w:r>
      <w:r>
        <w:rPr>
          <w:rFonts w:eastAsia="Times New Roman"/>
        </w:rPr>
        <w:t xml:space="preserve"> </w:t>
      </w:r>
      <w:r>
        <w:t>synaptic</w:t>
      </w:r>
      <w:r>
        <w:rPr>
          <w:rFonts w:eastAsia="Times New Roman"/>
        </w:rPr>
        <w:t xml:space="preserve"> </w:t>
      </w:r>
      <w:r>
        <w:t>augmentation</w:t>
      </w:r>
      <w:r>
        <w:rPr>
          <w:rFonts w:eastAsia="Times New Roman"/>
        </w:rPr>
        <w:t xml:space="preserve"> </w:t>
      </w:r>
      <w:r>
        <w:t>so</w:t>
      </w:r>
      <w:r>
        <w:rPr>
          <w:rFonts w:eastAsia="Times New Roman"/>
        </w:rPr>
        <w:t xml:space="preserve"> </w:t>
      </w:r>
      <w:r>
        <w:t>that</w:t>
      </w:r>
      <w:r>
        <w:rPr>
          <w:rFonts w:eastAsia="Times New Roman"/>
        </w:rPr>
        <w:t xml:space="preserve"> </w:t>
      </w:r>
      <w:r>
        <w:t>recently</w:t>
      </w:r>
      <w:r>
        <w:rPr>
          <w:rFonts w:eastAsia="Times New Roman"/>
        </w:rPr>
        <w:t xml:space="preserve"> </w:t>
      </w:r>
      <w:r>
        <w:t>activated</w:t>
      </w:r>
      <w:r>
        <w:rPr>
          <w:rFonts w:eastAsia="Times New Roman"/>
        </w:rPr>
        <w:t xml:space="preserve"> </w:t>
      </w:r>
      <w:r>
        <w:t>attractors</w:t>
      </w:r>
      <w:r>
        <w:rPr>
          <w:rFonts w:eastAsia="Times New Roman"/>
        </w:rPr>
        <w:t xml:space="preserve"> </w:t>
      </w:r>
      <w:r>
        <w:t>can</w:t>
      </w:r>
      <w:r>
        <w:rPr>
          <w:rFonts w:eastAsia="Times New Roman"/>
        </w:rPr>
        <w:t xml:space="preserve"> </w:t>
      </w:r>
      <w:r>
        <w:t>sequentially</w:t>
      </w:r>
      <w:r>
        <w:rPr>
          <w:rFonts w:eastAsia="Times New Roman"/>
        </w:rPr>
        <w:t xml:space="preserve"> </w:t>
      </w:r>
      <w:r>
        <w:t>reactivate</w:t>
      </w:r>
      <w:r>
        <w:rPr>
          <w:rFonts w:eastAsia="Times New Roman"/>
        </w:rPr>
        <w:t xml:space="preserve"> </w:t>
      </w:r>
      <w:r>
        <w:t>after</w:t>
      </w:r>
      <w:r>
        <w:rPr>
          <w:rFonts w:eastAsia="Times New Roman"/>
        </w:rPr>
        <w:t xml:space="preserve"> </w:t>
      </w:r>
      <w:r>
        <w:t>a</w:t>
      </w:r>
      <w:r>
        <w:rPr>
          <w:rFonts w:eastAsia="Times New Roman"/>
        </w:rPr>
        <w:t xml:space="preserve"> </w:t>
      </w:r>
      <w:r>
        <w:t>short</w:t>
      </w:r>
      <w:r>
        <w:rPr>
          <w:rFonts w:eastAsia="Times New Roman"/>
        </w:rPr>
        <w:t xml:space="preserve"> </w:t>
      </w:r>
      <w:r>
        <w:t>refractory</w:t>
      </w:r>
      <w:r>
        <w:rPr>
          <w:rFonts w:eastAsia="Times New Roman"/>
        </w:rPr>
        <w:t xml:space="preserve"> </w:t>
      </w:r>
      <w:r>
        <w:t>period.</w:t>
      </w:r>
      <w:r>
        <w:rPr>
          <w:rFonts w:eastAsia="Times New Roman"/>
        </w:rPr>
        <w:t xml:space="preserve"> </w:t>
      </w:r>
      <w:r>
        <w:t>In</w:t>
      </w:r>
      <w:r>
        <w:rPr>
          <w:rFonts w:eastAsia="Times New Roman"/>
        </w:rPr>
        <w:t xml:space="preserve"> </w:t>
      </w:r>
      <w:r>
        <w:t>consequence,</w:t>
      </w:r>
      <w:r>
        <w:rPr>
          <w:rFonts w:eastAsia="Times New Roman"/>
        </w:rPr>
        <w:t xml:space="preserve"> </w:t>
      </w:r>
      <w:r>
        <w:t>several</w:t>
      </w:r>
      <w:r>
        <w:rPr>
          <w:rFonts w:eastAsia="Times New Roman"/>
        </w:rPr>
        <w:t xml:space="preserve"> </w:t>
      </w:r>
      <w:r>
        <w:t>attractors</w:t>
      </w:r>
      <w:r>
        <w:rPr>
          <w:rFonts w:eastAsia="Times New Roman"/>
        </w:rPr>
        <w:t xml:space="preserve"> </w:t>
      </w:r>
      <w:r>
        <w:t>(memory</w:t>
      </w:r>
      <w:r>
        <w:rPr>
          <w:rFonts w:eastAsia="Times New Roman"/>
        </w:rPr>
        <w:t xml:space="preserve"> </w:t>
      </w:r>
      <w:r>
        <w:t>items)</w:t>
      </w:r>
      <w:r>
        <w:rPr>
          <w:rFonts w:eastAsia="Times New Roman"/>
        </w:rPr>
        <w:t xml:space="preserve"> </w:t>
      </w:r>
      <w:r>
        <w:t>are</w:t>
      </w:r>
      <w:r>
        <w:rPr>
          <w:rFonts w:eastAsia="Times New Roman"/>
        </w:rPr>
        <w:t xml:space="preserve"> </w:t>
      </w:r>
      <w:r>
        <w:t>sequentially</w:t>
      </w:r>
      <w:r>
        <w:rPr>
          <w:rFonts w:eastAsia="Times New Roman"/>
        </w:rPr>
        <w:t xml:space="preserve"> </w:t>
      </w:r>
      <w:r>
        <w:t>stimulated</w:t>
      </w:r>
      <w:r>
        <w:rPr>
          <w:rFonts w:eastAsia="Times New Roman"/>
        </w:rPr>
        <w:t xml:space="preserve"> </w:t>
      </w:r>
      <w:r>
        <w:t>and</w:t>
      </w:r>
      <w:r>
        <w:rPr>
          <w:rFonts w:eastAsia="Times New Roman"/>
        </w:rPr>
        <w:t xml:space="preserve"> </w:t>
      </w:r>
      <w:r>
        <w:t>then</w:t>
      </w:r>
      <w:r>
        <w:rPr>
          <w:rFonts w:eastAsia="Times New Roman"/>
        </w:rPr>
        <w:t xml:space="preserve"> </w:t>
      </w:r>
      <w:r>
        <w:t>periodically</w:t>
      </w:r>
      <w:r>
        <w:rPr>
          <w:rFonts w:eastAsia="Times New Roman"/>
        </w:rPr>
        <w:t xml:space="preserve"> </w:t>
      </w:r>
      <w:r>
        <w:t>replayed</w:t>
      </w:r>
      <w:r>
        <w:rPr>
          <w:rFonts w:eastAsia="Times New Roman"/>
        </w:rPr>
        <w:t xml:space="preserve"> </w:t>
      </w:r>
      <w:r>
        <w:t>in</w:t>
      </w:r>
      <w:r>
        <w:rPr>
          <w:rFonts w:eastAsia="Times New Roman"/>
        </w:rPr>
        <w:t xml:space="preserve"> </w:t>
      </w:r>
      <w:r>
        <w:t>the</w:t>
      </w:r>
      <w:r>
        <w:rPr>
          <w:rFonts w:eastAsia="Times New Roman"/>
        </w:rPr>
        <w:t xml:space="preserve"> </w:t>
      </w:r>
      <w:r>
        <w:t>simulation</w:t>
      </w:r>
      <w:r>
        <w:rPr>
          <w:rFonts w:eastAsia="Times New Roman"/>
        </w:rPr>
        <w:t xml:space="preserve"> </w:t>
      </w:r>
      <w:r>
        <w:t>(only</w:t>
      </w:r>
      <w:r>
        <w:rPr>
          <w:rFonts w:eastAsia="Times New Roman"/>
        </w:rPr>
        <w:t xml:space="preserve"> </w:t>
      </w:r>
      <w:r>
        <w:t>periodic</w:t>
      </w:r>
      <w:r>
        <w:rPr>
          <w:rFonts w:eastAsia="Times New Roman"/>
        </w:rPr>
        <w:t xml:space="preserve"> </w:t>
      </w:r>
      <w:r>
        <w:t>replay</w:t>
      </w:r>
      <w:r>
        <w:rPr>
          <w:rFonts w:eastAsia="Times New Roman"/>
        </w:rPr>
        <w:t xml:space="preserve"> </w:t>
      </w:r>
      <w:r>
        <w:t>is</w:t>
      </w:r>
      <w:r>
        <w:rPr>
          <w:rFonts w:eastAsia="Times New Roman"/>
        </w:rPr>
        <w:t xml:space="preserve"> </w:t>
      </w:r>
      <w:r>
        <w:t>part</w:t>
      </w:r>
      <w:r>
        <w:rPr>
          <w:rFonts w:eastAsia="Times New Roman"/>
        </w:rPr>
        <w:t xml:space="preserve"> </w:t>
      </w:r>
      <w:r>
        <w:t>of</w:t>
      </w:r>
      <w:r>
        <w:rPr>
          <w:rFonts w:eastAsia="Times New Roman"/>
        </w:rPr>
        <w:t xml:space="preserve"> </w:t>
      </w:r>
      <w:r>
        <w:t>simulation</w:t>
      </w:r>
      <w:r>
        <w:rPr>
          <w:rFonts w:eastAsia="Times New Roman"/>
        </w:rPr>
        <w:t xml:space="preserve"> </w:t>
      </w:r>
      <w:r>
        <w:t>for</w:t>
      </w:r>
      <w:r>
        <w:rPr>
          <w:rFonts w:eastAsia="Times New Roman"/>
        </w:rPr>
        <w:t xml:space="preserve"> </w:t>
      </w:r>
      <w:r>
        <w:t>visualization).</w:t>
      </w:r>
    </w:p>
    <w:p w:rsidR="00BE4561" w:rsidRDefault="00BE4561">
      <w:pPr>
        <w:pStyle w:val="Els-body-text"/>
        <w:keepNext w:val="0"/>
        <w:widowControl w:val="0"/>
        <w:ind w:firstLine="0"/>
      </w:pPr>
    </w:p>
    <w:p w:rsidR="00BE4561" w:rsidRDefault="00BE4561">
      <w:pPr>
        <w:pStyle w:val="Els-body-text"/>
        <w:keepNext w:val="0"/>
        <w:widowControl w:val="0"/>
        <w:ind w:firstLine="0"/>
      </w:pPr>
      <w:r>
        <w:t>Visualizations</w:t>
      </w:r>
      <w:r>
        <w:rPr>
          <w:rFonts w:eastAsia="Times New Roman"/>
        </w:rPr>
        <w:t xml:space="preserve"> </w:t>
      </w:r>
      <w:r>
        <w:t>are</w:t>
      </w:r>
      <w:r>
        <w:rPr>
          <w:rFonts w:eastAsia="Times New Roman"/>
        </w:rPr>
        <w:t xml:space="preserve"> </w:t>
      </w:r>
      <w:r>
        <w:t>performed</w:t>
      </w:r>
      <w:r>
        <w:rPr>
          <w:rFonts w:eastAsia="Times New Roman"/>
        </w:rPr>
        <w:t xml:space="preserve"> </w:t>
      </w:r>
      <w:r>
        <w:t>for</w:t>
      </w:r>
      <w:r>
        <w:rPr>
          <w:rFonts w:eastAsia="Times New Roman"/>
        </w:rPr>
        <w:t xml:space="preserve"> </w:t>
      </w:r>
      <w:r>
        <w:t>the</w:t>
      </w:r>
      <w:r>
        <w:rPr>
          <w:rFonts w:eastAsia="Times New Roman"/>
        </w:rPr>
        <w:t xml:space="preserve"> </w:t>
      </w:r>
      <w:r>
        <w:t>entire</w:t>
      </w:r>
      <w:r>
        <w:rPr>
          <w:rFonts w:eastAsia="Times New Roman"/>
        </w:rPr>
        <w:t xml:space="preserve"> </w:t>
      </w:r>
      <w:r>
        <w:t>cortical</w:t>
      </w:r>
      <w:r>
        <w:rPr>
          <w:rFonts w:eastAsia="Times New Roman"/>
        </w:rPr>
        <w:t xml:space="preserve"> </w:t>
      </w:r>
      <w:r>
        <w:t>path</w:t>
      </w:r>
      <w:r>
        <w:rPr>
          <w:rFonts w:eastAsia="Times New Roman"/>
        </w:rPr>
        <w:t xml:space="preserve"> </w:t>
      </w:r>
      <w:r>
        <w:t>with</w:t>
      </w:r>
      <w:r>
        <w:rPr>
          <w:rFonts w:eastAsia="Times New Roman"/>
        </w:rPr>
        <w:t xml:space="preserve"> </w:t>
      </w:r>
      <w:r>
        <w:t>signals</w:t>
      </w:r>
      <w:r>
        <w:rPr>
          <w:rFonts w:eastAsia="Times New Roman"/>
        </w:rPr>
        <w:t xml:space="preserve"> </w:t>
      </w:r>
      <w:r>
        <w:t>generated</w:t>
      </w:r>
      <w:r>
        <w:rPr>
          <w:rFonts w:eastAsia="Times New Roman"/>
        </w:rPr>
        <w:t xml:space="preserve"> </w:t>
      </w:r>
      <w:r>
        <w:t>from</w:t>
      </w:r>
      <w:r>
        <w:rPr>
          <w:rFonts w:eastAsia="Times New Roman"/>
        </w:rPr>
        <w:t xml:space="preserve"> </w:t>
      </w:r>
      <w:r>
        <w:t>all</w:t>
      </w:r>
      <w:r>
        <w:rPr>
          <w:rFonts w:eastAsia="Times New Roman"/>
        </w:rPr>
        <w:t xml:space="preserve"> </w:t>
      </w:r>
      <w:r>
        <w:t>94080</w:t>
      </w:r>
      <w:r>
        <w:rPr>
          <w:rFonts w:eastAsia="Times New Roman"/>
        </w:rPr>
        <w:t xml:space="preserve"> </w:t>
      </w:r>
      <w:r>
        <w:t>excitatory</w:t>
      </w:r>
      <w:r>
        <w:rPr>
          <w:rFonts w:eastAsia="Times New Roman"/>
        </w:rPr>
        <w:t xml:space="preserve"> </w:t>
      </w:r>
      <w:r>
        <w:t>(pyramidal)</w:t>
      </w:r>
      <w:r>
        <w:rPr>
          <w:rFonts w:eastAsia="Times New Roman"/>
        </w:rPr>
        <w:t xml:space="preserve"> </w:t>
      </w:r>
      <w:r>
        <w:t>cells</w:t>
      </w:r>
      <w:r>
        <w:rPr>
          <w:rFonts w:eastAsia="Times New Roman"/>
        </w:rPr>
        <w:t xml:space="preserve"> </w:t>
      </w:r>
      <w:r>
        <w:t>(</w:t>
      </w:r>
      <w:proofErr w:type="spellStart"/>
      <w:r>
        <w:rPr>
          <w:i/>
        </w:rPr>
        <w:t>N</w:t>
      </w:r>
      <w:r>
        <w:rPr>
          <w:i/>
          <w:vertAlign w:val="subscript"/>
        </w:rPr>
        <w:t>cells</w:t>
      </w:r>
      <w:proofErr w:type="spellEnd"/>
      <w:r>
        <w:t>=94080)</w:t>
      </w:r>
      <w:r>
        <w:rPr>
          <w:rFonts w:eastAsia="Times New Roman"/>
        </w:rPr>
        <w:t xml:space="preserve"> </w:t>
      </w:r>
      <w:r>
        <w:t>and</w:t>
      </w:r>
      <w:r>
        <w:rPr>
          <w:rFonts w:eastAsia="Times New Roman"/>
        </w:rPr>
        <w:t xml:space="preserve"> </w:t>
      </w:r>
      <w:r>
        <w:t>averaged</w:t>
      </w:r>
      <w:r>
        <w:rPr>
          <w:rFonts w:eastAsia="Times New Roman"/>
        </w:rPr>
        <w:t xml:space="preserve"> </w:t>
      </w:r>
      <w:r>
        <w:t>within</w:t>
      </w:r>
      <w:r>
        <w:rPr>
          <w:rFonts w:eastAsia="Times New Roman"/>
        </w:rPr>
        <w:t xml:space="preserve"> </w:t>
      </w:r>
      <w:r>
        <w:t>each</w:t>
      </w:r>
      <w:r>
        <w:rPr>
          <w:rFonts w:eastAsia="Times New Roman"/>
        </w:rPr>
        <w:t xml:space="preserve"> </w:t>
      </w:r>
      <w:proofErr w:type="spellStart"/>
      <w:r>
        <w:t>minicolumn</w:t>
      </w:r>
      <w:proofErr w:type="spellEnd"/>
      <w:r>
        <w:rPr>
          <w:rFonts w:eastAsia="Times New Roman"/>
        </w:rPr>
        <w:t xml:space="preserve"> </w:t>
      </w:r>
      <w:r>
        <w:t>every</w:t>
      </w:r>
      <w:r>
        <w:rPr>
          <w:rFonts w:eastAsia="Times New Roman"/>
        </w:rPr>
        <w:t xml:space="preserve"> </w:t>
      </w:r>
      <w:r>
        <w:t>1</w:t>
      </w:r>
      <w:r>
        <w:rPr>
          <w:rFonts w:eastAsia="Times New Roman"/>
        </w:rPr>
        <w:t xml:space="preserve"> </w:t>
      </w:r>
      <w:proofErr w:type="spellStart"/>
      <w:r>
        <w:t>ms</w:t>
      </w:r>
      <w:proofErr w:type="spellEnd"/>
      <w:r>
        <w:rPr>
          <w:rFonts w:eastAsia="Times New Roman"/>
        </w:rPr>
        <w:t xml:space="preserve"> </w:t>
      </w:r>
      <w:r>
        <w:t>over</w:t>
      </w:r>
      <w:r>
        <w:rPr>
          <w:rFonts w:eastAsia="Times New Roman"/>
        </w:rPr>
        <w:t xml:space="preserve"> </w:t>
      </w:r>
      <w:r>
        <w:t>5-s-long</w:t>
      </w:r>
      <w:r>
        <w:rPr>
          <w:rFonts w:eastAsia="Times New Roman"/>
        </w:rPr>
        <w:t xml:space="preserve"> </w:t>
      </w:r>
      <w:r>
        <w:t>simulation,</w:t>
      </w:r>
      <w:r>
        <w:rPr>
          <w:rFonts w:eastAsia="Times New Roman"/>
        </w:rPr>
        <w:t xml:space="preserve"> </w:t>
      </w:r>
      <w:r>
        <w:t>which</w:t>
      </w:r>
      <w:r>
        <w:rPr>
          <w:rFonts w:eastAsia="Times New Roman"/>
        </w:rPr>
        <w:t xml:space="preserve"> </w:t>
      </w:r>
      <w:r>
        <w:t>amounted</w:t>
      </w:r>
      <w:r>
        <w:rPr>
          <w:rFonts w:eastAsia="Times New Roman"/>
        </w:rPr>
        <w:t xml:space="preserve"> </w:t>
      </w:r>
      <w:r>
        <w:t>to</w:t>
      </w:r>
      <w:r>
        <w:rPr>
          <w:rFonts w:eastAsia="Times New Roman"/>
        </w:rPr>
        <w:t xml:space="preserve"> </w:t>
      </w:r>
      <w:r>
        <w:t>3136</w:t>
      </w:r>
      <w:r>
        <w:rPr>
          <w:rFonts w:eastAsia="Times New Roman"/>
        </w:rPr>
        <w:t xml:space="preserve"> </w:t>
      </w:r>
      <w:r>
        <w:t>neural</w:t>
      </w:r>
      <w:r>
        <w:rPr>
          <w:rFonts w:eastAsia="Times New Roman"/>
        </w:rPr>
        <w:t xml:space="preserve"> </w:t>
      </w:r>
      <w:r>
        <w:t>units</w:t>
      </w:r>
      <w:r>
        <w:rPr>
          <w:rFonts w:eastAsia="Times New Roman"/>
        </w:rPr>
        <w:t xml:space="preserve"> </w:t>
      </w:r>
      <w:r>
        <w:t>(</w:t>
      </w:r>
      <w:proofErr w:type="spellStart"/>
      <w:r>
        <w:t>minicolumns</w:t>
      </w:r>
      <w:proofErr w:type="spellEnd"/>
      <w:r>
        <w:t>,</w:t>
      </w:r>
      <w:r>
        <w:rPr>
          <w:rFonts w:eastAsia="Times New Roman"/>
        </w:rPr>
        <w:t xml:space="preserve"> </w:t>
      </w:r>
      <w:r>
        <w:rPr>
          <w:i/>
        </w:rPr>
        <w:t>n</w:t>
      </w:r>
      <w:r>
        <w:t>=3136)</w:t>
      </w:r>
      <w:r>
        <w:rPr>
          <w:rFonts w:eastAsia="Times New Roman"/>
        </w:rPr>
        <w:t xml:space="preserve"> </w:t>
      </w:r>
      <w:r>
        <w:t>each</w:t>
      </w:r>
      <w:r>
        <w:rPr>
          <w:rFonts w:eastAsia="Times New Roman"/>
        </w:rPr>
        <w:t xml:space="preserve"> </w:t>
      </w:r>
      <w:r>
        <w:t>producing</w:t>
      </w:r>
      <w:r>
        <w:rPr>
          <w:rFonts w:eastAsia="Times New Roman"/>
        </w:rPr>
        <w:t xml:space="preserve"> </w:t>
      </w:r>
      <w:r>
        <w:t>5000</w:t>
      </w:r>
      <w:r>
        <w:rPr>
          <w:rFonts w:eastAsia="Times New Roman"/>
        </w:rPr>
        <w:t xml:space="preserve"> </w:t>
      </w:r>
      <w:r>
        <w:t>time</w:t>
      </w:r>
      <w:r>
        <w:rPr>
          <w:rFonts w:eastAsia="Times New Roman"/>
        </w:rPr>
        <w:t xml:space="preserve"> </w:t>
      </w:r>
      <w:r>
        <w:t>points</w:t>
      </w:r>
      <w:r>
        <w:rPr>
          <w:rFonts w:eastAsia="Times New Roman"/>
        </w:rPr>
        <w:t xml:space="preserve"> </w:t>
      </w:r>
      <w:r>
        <w:t>(</w:t>
      </w:r>
      <w:proofErr w:type="spellStart"/>
      <w:proofErr w:type="gramStart"/>
      <w:r>
        <w:rPr>
          <w:i/>
        </w:rPr>
        <w:t>N</w:t>
      </w:r>
      <w:r>
        <w:rPr>
          <w:i/>
          <w:vertAlign w:val="subscript"/>
        </w:rPr>
        <w:t>t</w:t>
      </w:r>
      <w:proofErr w:type="spellEnd"/>
      <w:r>
        <w:t>=</w:t>
      </w:r>
      <w:proofErr w:type="gramEnd"/>
      <w:r>
        <w:t>5000).</w:t>
      </w:r>
      <w:r>
        <w:rPr>
          <w:rFonts w:eastAsia="Times New Roman"/>
        </w:rPr>
        <w:t xml:space="preserve"> </w:t>
      </w:r>
      <w:r>
        <w:t>These</w:t>
      </w:r>
      <w:r>
        <w:rPr>
          <w:rFonts w:eastAsia="Times New Roman"/>
        </w:rPr>
        <w:t xml:space="preserve"> </w:t>
      </w:r>
      <w:r>
        <w:t>are</w:t>
      </w:r>
      <w:r>
        <w:rPr>
          <w:rFonts w:eastAsia="Times New Roman"/>
        </w:rPr>
        <w:t xml:space="preserve"> </w:t>
      </w:r>
      <w:r>
        <w:t>written</w:t>
      </w:r>
      <w:r>
        <w:rPr>
          <w:rFonts w:eastAsia="Times New Roman"/>
        </w:rPr>
        <w:t xml:space="preserve"> </w:t>
      </w:r>
      <w:r>
        <w:t>out</w:t>
      </w:r>
      <w:r>
        <w:rPr>
          <w:rFonts w:eastAsia="Times New Roman"/>
        </w:rPr>
        <w:t xml:space="preserve"> </w:t>
      </w:r>
      <w:r>
        <w:t>to</w:t>
      </w:r>
      <w:r>
        <w:rPr>
          <w:rFonts w:eastAsia="Times New Roman"/>
        </w:rPr>
        <w:t xml:space="preserve"> </w:t>
      </w:r>
      <w:r>
        <w:t>text</w:t>
      </w:r>
      <w:r>
        <w:rPr>
          <w:rFonts w:eastAsia="Times New Roman"/>
        </w:rPr>
        <w:t xml:space="preserve"> </w:t>
      </w:r>
      <w:r>
        <w:t>files,</w:t>
      </w:r>
      <w:r>
        <w:rPr>
          <w:rFonts w:eastAsia="Times New Roman"/>
        </w:rPr>
        <w:t xml:space="preserve"> </w:t>
      </w:r>
      <w:r>
        <w:t>which</w:t>
      </w:r>
      <w:r>
        <w:rPr>
          <w:rFonts w:eastAsia="Times New Roman"/>
        </w:rPr>
        <w:t xml:space="preserve"> </w:t>
      </w:r>
      <w:r>
        <w:t>are</w:t>
      </w:r>
      <w:r>
        <w:rPr>
          <w:rFonts w:eastAsia="Times New Roman"/>
        </w:rPr>
        <w:t xml:space="preserve"> </w:t>
      </w:r>
      <w:r>
        <w:t>used</w:t>
      </w:r>
      <w:r>
        <w:rPr>
          <w:rFonts w:eastAsia="Times New Roman"/>
        </w:rPr>
        <w:t xml:space="preserve"> </w:t>
      </w:r>
      <w:r>
        <w:t>for</w:t>
      </w:r>
      <w:r>
        <w:rPr>
          <w:rFonts w:eastAsia="Times New Roman"/>
        </w:rPr>
        <w:t xml:space="preserve"> </w:t>
      </w:r>
      <w:r>
        <w:t>the</w:t>
      </w:r>
      <w:r>
        <w:rPr>
          <w:rFonts w:eastAsia="Times New Roman"/>
        </w:rPr>
        <w:t xml:space="preserve"> </w:t>
      </w:r>
      <w:r>
        <w:t>visualizations.</w:t>
      </w:r>
      <w:r>
        <w:rPr>
          <w:rFonts w:eastAsia="Times New Roman"/>
        </w:rPr>
        <w:t xml:space="preserve"> </w:t>
      </w:r>
      <w:proofErr w:type="spellStart"/>
      <w:r>
        <w:t>Minicolumn</w:t>
      </w:r>
      <w:proofErr w:type="spellEnd"/>
      <w:r>
        <w:rPr>
          <w:rFonts w:eastAsia="Times New Roman"/>
        </w:rPr>
        <w:t xml:space="preserve"> </w:t>
      </w:r>
      <w:r>
        <w:t>positions</w:t>
      </w:r>
      <w:r>
        <w:rPr>
          <w:rFonts w:eastAsia="Times New Roman"/>
        </w:rPr>
        <w:t xml:space="preserve"> </w:t>
      </w:r>
      <w:r>
        <w:t>on</w:t>
      </w:r>
      <w:r>
        <w:rPr>
          <w:rFonts w:eastAsia="Times New Roman"/>
        </w:rPr>
        <w:t xml:space="preserve"> </w:t>
      </w:r>
      <w:r>
        <w:t>a</w:t>
      </w:r>
      <w:r>
        <w:rPr>
          <w:rFonts w:eastAsia="Times New Roman"/>
        </w:rPr>
        <w:t xml:space="preserve"> </w:t>
      </w:r>
      <w:r>
        <w:t>two-dimensional</w:t>
      </w:r>
      <w:r>
        <w:rPr>
          <w:rFonts w:eastAsia="Times New Roman"/>
        </w:rPr>
        <w:t xml:space="preserve"> </w:t>
      </w:r>
      <w:r>
        <w:t>grid,</w:t>
      </w:r>
      <w:r>
        <w:rPr>
          <w:rFonts w:eastAsia="Times New Roman"/>
        </w:rPr>
        <w:t xml:space="preserve"> </w:t>
      </w:r>
      <w:r>
        <w:t>illustrated</w:t>
      </w:r>
      <w:r>
        <w:rPr>
          <w:rFonts w:eastAsia="Times New Roman"/>
        </w:rPr>
        <w:t xml:space="preserve"> </w:t>
      </w:r>
      <w:r>
        <w:t>in</w:t>
      </w:r>
      <w:r>
        <w:rPr>
          <w:rFonts w:eastAsia="Times New Roman"/>
        </w:rPr>
        <w:t xml:space="preserve"> </w:t>
      </w:r>
      <w:r>
        <w:t>Fig.</w:t>
      </w:r>
      <w:r>
        <w:rPr>
          <w:rFonts w:eastAsia="Times New Roman"/>
        </w:rPr>
        <w:t xml:space="preserve"> </w:t>
      </w:r>
      <w:r w:rsidR="007B3752">
        <w:t>7</w:t>
      </w:r>
      <w:r>
        <w:t>,</w:t>
      </w:r>
      <w:r>
        <w:rPr>
          <w:rFonts w:eastAsia="Times New Roman"/>
        </w:rPr>
        <w:t xml:space="preserve"> </w:t>
      </w:r>
      <w:r>
        <w:t>were</w:t>
      </w:r>
      <w:r>
        <w:rPr>
          <w:rFonts w:eastAsia="Times New Roman"/>
        </w:rPr>
        <w:t xml:space="preserve"> </w:t>
      </w:r>
      <w:r>
        <w:t>saved</w:t>
      </w:r>
      <w:r>
        <w:rPr>
          <w:rFonts w:eastAsia="Times New Roman"/>
        </w:rPr>
        <w:t xml:space="preserve"> </w:t>
      </w:r>
      <w:r>
        <w:t>in</w:t>
      </w:r>
      <w:r>
        <w:rPr>
          <w:rFonts w:eastAsia="Times New Roman"/>
        </w:rPr>
        <w:t xml:space="preserve"> </w:t>
      </w:r>
      <w:r>
        <w:t>a</w:t>
      </w:r>
      <w:r>
        <w:rPr>
          <w:rFonts w:eastAsia="Times New Roman"/>
        </w:rPr>
        <w:t xml:space="preserve"> </w:t>
      </w:r>
      <w:r>
        <w:t>separate</w:t>
      </w:r>
      <w:r>
        <w:rPr>
          <w:rFonts w:eastAsia="Times New Roman"/>
        </w:rPr>
        <w:t xml:space="preserve"> </w:t>
      </w:r>
      <w:r>
        <w:t>file.</w:t>
      </w:r>
      <w:r>
        <w:rPr>
          <w:rFonts w:eastAsia="Times New Roman"/>
        </w:rPr>
        <w:t xml:space="preserve"> </w:t>
      </w:r>
      <w:r>
        <w:t>The</w:t>
      </w:r>
      <w:r>
        <w:rPr>
          <w:rFonts w:eastAsia="Times New Roman"/>
        </w:rPr>
        <w:t xml:space="preserve"> </w:t>
      </w:r>
      <w:r>
        <w:t>characteristics</w:t>
      </w:r>
      <w:r>
        <w:rPr>
          <w:rFonts w:eastAsia="Times New Roman"/>
        </w:rPr>
        <w:t xml:space="preserve"> </w:t>
      </w:r>
      <w:r>
        <w:t>of</w:t>
      </w:r>
      <w:r>
        <w:rPr>
          <w:rFonts w:eastAsia="Times New Roman"/>
        </w:rPr>
        <w:t xml:space="preserve"> </w:t>
      </w:r>
      <w:r>
        <w:t>the</w:t>
      </w:r>
      <w:r>
        <w:rPr>
          <w:rFonts w:eastAsia="Times New Roman"/>
        </w:rPr>
        <w:t xml:space="preserve"> </w:t>
      </w:r>
      <w:r>
        <w:t>data</w:t>
      </w:r>
      <w:r>
        <w:rPr>
          <w:rFonts w:eastAsia="Times New Roman"/>
        </w:rPr>
        <w:t xml:space="preserve"> </w:t>
      </w:r>
      <w:r>
        <w:t>set</w:t>
      </w:r>
      <w:r>
        <w:rPr>
          <w:rFonts w:eastAsia="Times New Roman"/>
        </w:rPr>
        <w:t xml:space="preserve"> </w:t>
      </w:r>
      <w:r>
        <w:t>are</w:t>
      </w:r>
      <w:r>
        <w:rPr>
          <w:rFonts w:eastAsia="Times New Roman"/>
        </w:rPr>
        <w:t xml:space="preserve"> </w:t>
      </w:r>
      <w:r>
        <w:t>summarized</w:t>
      </w:r>
      <w:r>
        <w:rPr>
          <w:rFonts w:eastAsia="Times New Roman"/>
        </w:rPr>
        <w:t xml:space="preserve"> </w:t>
      </w:r>
      <w:r>
        <w:t>in</w:t>
      </w:r>
      <w:r>
        <w:rPr>
          <w:rFonts w:eastAsia="Times New Roman"/>
        </w:rPr>
        <w:t xml:space="preserve"> </w:t>
      </w:r>
      <w:r w:rsidR="00763D67">
        <w:t>Section</w:t>
      </w:r>
      <w:r w:rsidR="007B3752">
        <w:t xml:space="preserve"> 2.4</w:t>
      </w:r>
      <w:r w:rsidR="00652FCA">
        <w:t xml:space="preserve"> below</w:t>
      </w:r>
      <w:r>
        <w:t>.</w:t>
      </w:r>
    </w:p>
    <w:p w:rsidR="00BE4561" w:rsidRDefault="00BE4561">
      <w:pPr>
        <w:pStyle w:val="Els-2ndorder-head"/>
        <w:keepNext w:val="0"/>
        <w:widowControl w:val="0"/>
        <w:numPr>
          <w:ilvl w:val="2"/>
          <w:numId w:val="6"/>
        </w:numPr>
      </w:pPr>
      <w:r>
        <w:t>Visualization</w:t>
      </w:r>
      <w:r>
        <w:rPr>
          <w:rFonts w:eastAsia="Times New Roman"/>
        </w:rPr>
        <w:t xml:space="preserve"> </w:t>
      </w:r>
      <w:r>
        <w:t>environment</w:t>
      </w:r>
    </w:p>
    <w:p w:rsidR="00BE4561" w:rsidRDefault="00BE4561">
      <w:pPr>
        <w:pStyle w:val="Els-body-text"/>
        <w:keepNext w:val="0"/>
        <w:widowControl w:val="0"/>
        <w:ind w:firstLine="0"/>
      </w:pPr>
      <w:r>
        <w:t>Today</w:t>
      </w:r>
      <w:r>
        <w:rPr>
          <w:rFonts w:eastAsia="Times New Roman"/>
        </w:rPr>
        <w:t xml:space="preserve"> </w:t>
      </w:r>
      <w:r>
        <w:t>the</w:t>
      </w:r>
      <w:r>
        <w:rPr>
          <w:rFonts w:eastAsia="Times New Roman"/>
        </w:rPr>
        <w:t xml:space="preserve"> </w:t>
      </w:r>
      <w:r>
        <w:t>scientists</w:t>
      </w:r>
      <w:r>
        <w:rPr>
          <w:rFonts w:eastAsia="Times New Roman"/>
        </w:rPr>
        <w:t xml:space="preserve"> </w:t>
      </w:r>
      <w:r>
        <w:t>in</w:t>
      </w:r>
      <w:r>
        <w:rPr>
          <w:rFonts w:eastAsia="Times New Roman"/>
        </w:rPr>
        <w:t xml:space="preserve"> </w:t>
      </w:r>
      <w:r>
        <w:t>the</w:t>
      </w:r>
      <w:r>
        <w:rPr>
          <w:rFonts w:eastAsia="Times New Roman"/>
        </w:rPr>
        <w:t xml:space="preserve"> </w:t>
      </w:r>
      <w:r>
        <w:t>field</w:t>
      </w:r>
      <w:r>
        <w:rPr>
          <w:rFonts w:eastAsia="Times New Roman"/>
        </w:rPr>
        <w:t xml:space="preserve"> </w:t>
      </w:r>
      <w:r>
        <w:t>of</w:t>
      </w:r>
      <w:r>
        <w:rPr>
          <w:rFonts w:eastAsia="Times New Roman"/>
        </w:rPr>
        <w:t xml:space="preserve"> </w:t>
      </w:r>
      <w:r>
        <w:t>EEG</w:t>
      </w:r>
      <w:r>
        <w:rPr>
          <w:rFonts w:eastAsia="Times New Roman"/>
        </w:rPr>
        <w:t xml:space="preserve"> </w:t>
      </w:r>
      <w:r>
        <w:t>data</w:t>
      </w:r>
      <w:r>
        <w:rPr>
          <w:rFonts w:eastAsia="Times New Roman"/>
        </w:rPr>
        <w:t xml:space="preserve"> </w:t>
      </w:r>
      <w:r>
        <w:t>acquisition</w:t>
      </w:r>
      <w:r>
        <w:rPr>
          <w:rFonts w:eastAsia="Times New Roman"/>
        </w:rPr>
        <w:t xml:space="preserve"> </w:t>
      </w:r>
      <w:r>
        <w:t>and</w:t>
      </w:r>
      <w:r>
        <w:rPr>
          <w:rFonts w:eastAsia="Times New Roman"/>
        </w:rPr>
        <w:t xml:space="preserve"> </w:t>
      </w:r>
      <w:r>
        <w:t>processing</w:t>
      </w:r>
      <w:r>
        <w:rPr>
          <w:rFonts w:eastAsia="Times New Roman"/>
        </w:rPr>
        <w:t xml:space="preserve"> </w:t>
      </w:r>
      <w:r>
        <w:t>have</w:t>
      </w:r>
      <w:r>
        <w:rPr>
          <w:rFonts w:eastAsia="Times New Roman"/>
        </w:rPr>
        <w:t xml:space="preserve"> </w:t>
      </w:r>
      <w:r>
        <w:t>a</w:t>
      </w:r>
      <w:r>
        <w:rPr>
          <w:rFonts w:eastAsia="Times New Roman"/>
        </w:rPr>
        <w:t xml:space="preserve"> </w:t>
      </w:r>
      <w:r>
        <w:t>rich</w:t>
      </w:r>
      <w:r>
        <w:rPr>
          <w:rFonts w:eastAsia="Times New Roman"/>
        </w:rPr>
        <w:t xml:space="preserve"> </w:t>
      </w:r>
      <w:r>
        <w:t>arsenal</w:t>
      </w:r>
      <w:r>
        <w:rPr>
          <w:rFonts w:eastAsia="Times New Roman"/>
        </w:rPr>
        <w:t xml:space="preserve"> </w:t>
      </w:r>
      <w:r>
        <w:t>of</w:t>
      </w:r>
      <w:r>
        <w:rPr>
          <w:rFonts w:eastAsia="Times New Roman"/>
        </w:rPr>
        <w:t xml:space="preserve"> </w:t>
      </w:r>
      <w:r>
        <w:t>modern</w:t>
      </w:r>
      <w:r>
        <w:rPr>
          <w:rFonts w:eastAsia="Times New Roman"/>
        </w:rPr>
        <w:t xml:space="preserve"> </w:t>
      </w:r>
      <w:r>
        <w:t>techniques</w:t>
      </w:r>
      <w:r>
        <w:rPr>
          <w:rFonts w:eastAsia="Times New Roman"/>
        </w:rPr>
        <w:t xml:space="preserve"> </w:t>
      </w:r>
      <w:r>
        <w:t>for</w:t>
      </w:r>
      <w:r>
        <w:rPr>
          <w:rFonts w:eastAsia="Times New Roman"/>
        </w:rPr>
        <w:t xml:space="preserve"> </w:t>
      </w:r>
      <w:r>
        <w:t>signal</w:t>
      </w:r>
      <w:r>
        <w:rPr>
          <w:rFonts w:eastAsia="Times New Roman"/>
        </w:rPr>
        <w:t xml:space="preserve"> </w:t>
      </w:r>
      <w:r>
        <w:t>processing.</w:t>
      </w:r>
      <w:r>
        <w:rPr>
          <w:rFonts w:eastAsia="Times New Roman"/>
        </w:rPr>
        <w:t xml:space="preserve"> </w:t>
      </w:r>
      <w:r>
        <w:t>Mostly</w:t>
      </w:r>
      <w:r>
        <w:rPr>
          <w:rFonts w:eastAsia="Times New Roman"/>
        </w:rPr>
        <w:t xml:space="preserve"> </w:t>
      </w:r>
      <w:r>
        <w:t>they</w:t>
      </w:r>
      <w:r>
        <w:rPr>
          <w:rFonts w:eastAsia="Times New Roman"/>
        </w:rPr>
        <w:t xml:space="preserve"> </w:t>
      </w:r>
      <w:r>
        <w:t>use</w:t>
      </w:r>
      <w:r>
        <w:rPr>
          <w:rFonts w:eastAsia="Times New Roman"/>
        </w:rPr>
        <w:t xml:space="preserve"> </w:t>
      </w:r>
      <w:r>
        <w:t>different</w:t>
      </w:r>
      <w:r>
        <w:rPr>
          <w:rFonts w:eastAsia="Times New Roman"/>
        </w:rPr>
        <w:t xml:space="preserve"> </w:t>
      </w:r>
      <w:r>
        <w:t>toolboxes</w:t>
      </w:r>
      <w:r>
        <w:rPr>
          <w:rFonts w:eastAsia="Times New Roman"/>
        </w:rPr>
        <w:t xml:space="preserve"> </w:t>
      </w:r>
      <w:r>
        <w:t>in</w:t>
      </w:r>
      <w:r>
        <w:rPr>
          <w:rFonts w:eastAsia="Times New Roman"/>
        </w:rPr>
        <w:t xml:space="preserve"> </w:t>
      </w:r>
      <w:r>
        <w:t>MATLAB.</w:t>
      </w:r>
      <w:r>
        <w:rPr>
          <w:rFonts w:eastAsia="Times New Roman"/>
        </w:rPr>
        <w:t xml:space="preserve"> </w:t>
      </w:r>
      <w:r>
        <w:t>MATLAB</w:t>
      </w:r>
      <w:r>
        <w:rPr>
          <w:rFonts w:eastAsia="Times New Roman"/>
        </w:rPr>
        <w:t xml:space="preserve"> </w:t>
      </w:r>
      <w:r>
        <w:t>possesses</w:t>
      </w:r>
      <w:r>
        <w:rPr>
          <w:rFonts w:eastAsia="Times New Roman"/>
        </w:rPr>
        <w:t xml:space="preserve"> </w:t>
      </w:r>
      <w:r>
        <w:t>excellent</w:t>
      </w:r>
      <w:r>
        <w:rPr>
          <w:rFonts w:eastAsia="Times New Roman"/>
        </w:rPr>
        <w:t xml:space="preserve"> </w:t>
      </w:r>
      <w:r>
        <w:t>visualization</w:t>
      </w:r>
      <w:r>
        <w:rPr>
          <w:rFonts w:eastAsia="Times New Roman"/>
        </w:rPr>
        <w:t xml:space="preserve"> </w:t>
      </w:r>
      <w:r>
        <w:t>tools</w:t>
      </w:r>
      <w:r>
        <w:rPr>
          <w:rFonts w:eastAsia="Times New Roman"/>
        </w:rPr>
        <w:t xml:space="preserve"> </w:t>
      </w:r>
      <w:r>
        <w:t>and</w:t>
      </w:r>
      <w:r>
        <w:rPr>
          <w:rFonts w:eastAsia="Times New Roman"/>
        </w:rPr>
        <w:t xml:space="preserve"> </w:t>
      </w:r>
      <w:r>
        <w:t>lighten</w:t>
      </w:r>
      <w:r>
        <w:rPr>
          <w:rFonts w:eastAsia="Times New Roman"/>
        </w:rPr>
        <w:t xml:space="preserve"> </w:t>
      </w:r>
      <w:r>
        <w:t>significantly</w:t>
      </w:r>
      <w:r>
        <w:rPr>
          <w:rFonts w:eastAsia="Times New Roman"/>
        </w:rPr>
        <w:t xml:space="preserve"> </w:t>
      </w:r>
      <w:r>
        <w:t>simulation</w:t>
      </w:r>
      <w:r>
        <w:rPr>
          <w:rFonts w:eastAsia="Times New Roman"/>
        </w:rPr>
        <w:t xml:space="preserve"> </w:t>
      </w:r>
      <w:r>
        <w:t>process.</w:t>
      </w:r>
      <w:r>
        <w:rPr>
          <w:rFonts w:eastAsia="Times New Roman"/>
        </w:rPr>
        <w:t xml:space="preserve"> </w:t>
      </w:r>
      <w:r>
        <w:t>Despite</w:t>
      </w:r>
      <w:r>
        <w:rPr>
          <w:rFonts w:eastAsia="Times New Roman"/>
        </w:rPr>
        <w:t xml:space="preserve"> </w:t>
      </w:r>
      <w:r>
        <w:t>the</w:t>
      </w:r>
      <w:r>
        <w:rPr>
          <w:rFonts w:eastAsia="Times New Roman"/>
        </w:rPr>
        <w:t xml:space="preserve"> </w:t>
      </w:r>
      <w:r>
        <w:t>considerable</w:t>
      </w:r>
      <w:r>
        <w:rPr>
          <w:rFonts w:eastAsia="Times New Roman"/>
        </w:rPr>
        <w:t xml:space="preserve"> </w:t>
      </w:r>
      <w:r>
        <w:t>efforts</w:t>
      </w:r>
      <w:r>
        <w:rPr>
          <w:rFonts w:eastAsia="Times New Roman"/>
        </w:rPr>
        <w:t xml:space="preserve"> </w:t>
      </w:r>
      <w:r>
        <w:t>in</w:t>
      </w:r>
      <w:r>
        <w:rPr>
          <w:rFonts w:eastAsia="Times New Roman"/>
        </w:rPr>
        <w:t xml:space="preserve"> </w:t>
      </w:r>
      <w:r>
        <w:t>recent</w:t>
      </w:r>
      <w:r>
        <w:rPr>
          <w:rFonts w:eastAsia="Times New Roman"/>
        </w:rPr>
        <w:t xml:space="preserve"> </w:t>
      </w:r>
      <w:r>
        <w:t>years</w:t>
      </w:r>
      <w:r>
        <w:rPr>
          <w:rFonts w:eastAsia="Times New Roman"/>
        </w:rPr>
        <w:t xml:space="preserve"> </w:t>
      </w:r>
      <w:r>
        <w:t>to</w:t>
      </w:r>
      <w:r>
        <w:rPr>
          <w:rFonts w:eastAsia="Times New Roman"/>
        </w:rPr>
        <w:t xml:space="preserve"> </w:t>
      </w:r>
      <w:r>
        <w:t>be</w:t>
      </w:r>
      <w:r>
        <w:rPr>
          <w:rFonts w:eastAsia="Times New Roman"/>
        </w:rPr>
        <w:t xml:space="preserve"> </w:t>
      </w:r>
      <w:r>
        <w:t>enhanced</w:t>
      </w:r>
      <w:r>
        <w:rPr>
          <w:rFonts w:eastAsia="Times New Roman"/>
        </w:rPr>
        <w:t xml:space="preserve"> </w:t>
      </w:r>
      <w:r>
        <w:t>parallel</w:t>
      </w:r>
      <w:r>
        <w:rPr>
          <w:rFonts w:eastAsia="Times New Roman"/>
        </w:rPr>
        <w:t xml:space="preserve"> </w:t>
      </w:r>
      <w:r>
        <w:t>multiple</w:t>
      </w:r>
      <w:r>
        <w:rPr>
          <w:rFonts w:eastAsia="Times New Roman"/>
        </w:rPr>
        <w:t xml:space="preserve"> </w:t>
      </w:r>
      <w:r>
        <w:t>processor/core</w:t>
      </w:r>
      <w:r>
        <w:rPr>
          <w:rFonts w:eastAsia="Times New Roman"/>
        </w:rPr>
        <w:t xml:space="preserve"> </w:t>
      </w:r>
      <w:r>
        <w:lastRenderedPageBreak/>
        <w:t>computations</w:t>
      </w:r>
      <w:r>
        <w:rPr>
          <w:rFonts w:eastAsia="Times New Roman"/>
        </w:rPr>
        <w:t xml:space="preserve"> </w:t>
      </w:r>
      <w:r>
        <w:t>and</w:t>
      </w:r>
      <w:r>
        <w:rPr>
          <w:rFonts w:eastAsia="Times New Roman"/>
        </w:rPr>
        <w:t xml:space="preserve"> </w:t>
      </w:r>
      <w:r>
        <w:t>GPU</w:t>
      </w:r>
      <w:r>
        <w:rPr>
          <w:rFonts w:eastAsia="Times New Roman"/>
        </w:rPr>
        <w:t xml:space="preserve"> </w:t>
      </w:r>
      <w:r>
        <w:t>computations,</w:t>
      </w:r>
      <w:r>
        <w:rPr>
          <w:rFonts w:eastAsia="Times New Roman"/>
        </w:rPr>
        <w:t xml:space="preserve"> </w:t>
      </w:r>
      <w:r>
        <w:t>MATLAB</w:t>
      </w:r>
      <w:r>
        <w:rPr>
          <w:rFonts w:eastAsia="Times New Roman"/>
        </w:rPr>
        <w:t xml:space="preserve"> </w:t>
      </w:r>
      <w:r>
        <w:t>still</w:t>
      </w:r>
      <w:r>
        <w:rPr>
          <w:rFonts w:eastAsia="Times New Roman"/>
        </w:rPr>
        <w:t xml:space="preserve"> </w:t>
      </w:r>
      <w:r>
        <w:t>remains</w:t>
      </w:r>
      <w:r>
        <w:rPr>
          <w:rFonts w:eastAsia="Times New Roman"/>
        </w:rPr>
        <w:t xml:space="preserve"> </w:t>
      </w:r>
      <w:r>
        <w:t>a</w:t>
      </w:r>
      <w:r>
        <w:rPr>
          <w:rFonts w:eastAsia="Times New Roman"/>
        </w:rPr>
        <w:t xml:space="preserve"> </w:t>
      </w:r>
      <w:r>
        <w:t>tool</w:t>
      </w:r>
      <w:r>
        <w:rPr>
          <w:rFonts w:eastAsia="Times New Roman"/>
        </w:rPr>
        <w:t xml:space="preserve"> </w:t>
      </w:r>
      <w:r>
        <w:t>for</w:t>
      </w:r>
      <w:r>
        <w:rPr>
          <w:rFonts w:eastAsia="Times New Roman"/>
        </w:rPr>
        <w:t xml:space="preserve"> </w:t>
      </w:r>
      <w:r>
        <w:t>modeling</w:t>
      </w:r>
      <w:r>
        <w:rPr>
          <w:rFonts w:eastAsia="Times New Roman"/>
        </w:rPr>
        <w:t xml:space="preserve"> </w:t>
      </w:r>
      <w:r>
        <w:t>and</w:t>
      </w:r>
      <w:r>
        <w:rPr>
          <w:rFonts w:eastAsia="Times New Roman"/>
        </w:rPr>
        <w:t xml:space="preserve"> </w:t>
      </w:r>
      <w:r>
        <w:t>simulation</w:t>
      </w:r>
      <w:r>
        <w:rPr>
          <w:rFonts w:eastAsia="Times New Roman"/>
        </w:rPr>
        <w:t xml:space="preserve"> </w:t>
      </w:r>
      <w:r>
        <w:t>of</w:t>
      </w:r>
      <w:r>
        <w:rPr>
          <w:rFonts w:eastAsia="Times New Roman"/>
        </w:rPr>
        <w:t xml:space="preserve"> </w:t>
      </w:r>
      <w:r>
        <w:t>systems</w:t>
      </w:r>
      <w:r>
        <w:rPr>
          <w:rFonts w:eastAsia="Times New Roman"/>
        </w:rPr>
        <w:t xml:space="preserve"> </w:t>
      </w:r>
      <w:r>
        <w:t>with</w:t>
      </w:r>
      <w:r>
        <w:rPr>
          <w:rFonts w:eastAsia="Times New Roman"/>
        </w:rPr>
        <w:t xml:space="preserve"> </w:t>
      </w:r>
      <w:r>
        <w:t>limited</w:t>
      </w:r>
      <w:r>
        <w:rPr>
          <w:rFonts w:eastAsia="Times New Roman"/>
        </w:rPr>
        <w:t xml:space="preserve"> </w:t>
      </w:r>
      <w:r>
        <w:t>amounts</w:t>
      </w:r>
      <w:r>
        <w:rPr>
          <w:rFonts w:eastAsia="Times New Roman"/>
        </w:rPr>
        <w:t xml:space="preserve"> </w:t>
      </w:r>
      <w:r>
        <w:t>of</w:t>
      </w:r>
      <w:r>
        <w:rPr>
          <w:rFonts w:eastAsia="Times New Roman"/>
        </w:rPr>
        <w:t xml:space="preserve"> </w:t>
      </w:r>
      <w:r>
        <w:t>data.</w:t>
      </w:r>
      <w:r>
        <w:rPr>
          <w:rFonts w:eastAsia="Times New Roman"/>
        </w:rPr>
        <w:t xml:space="preserve"> </w:t>
      </w:r>
      <w:r>
        <w:t>That</w:t>
      </w:r>
      <w:r>
        <w:rPr>
          <w:rFonts w:eastAsia="Times New Roman"/>
        </w:rPr>
        <w:t xml:space="preserve"> </w:t>
      </w:r>
      <w:r>
        <w:t>is</w:t>
      </w:r>
      <w:r>
        <w:rPr>
          <w:rFonts w:eastAsia="Times New Roman"/>
        </w:rPr>
        <w:t xml:space="preserve"> </w:t>
      </w:r>
      <w:r>
        <w:t>why</w:t>
      </w:r>
      <w:r>
        <w:rPr>
          <w:rFonts w:eastAsia="Times New Roman"/>
        </w:rPr>
        <w:t xml:space="preserve"> </w:t>
      </w:r>
      <w:r>
        <w:t>we</w:t>
      </w:r>
      <w:r>
        <w:rPr>
          <w:rFonts w:eastAsia="Times New Roman"/>
        </w:rPr>
        <w:t xml:space="preserve"> </w:t>
      </w:r>
      <w:r>
        <w:t>choose</w:t>
      </w:r>
      <w:r>
        <w:rPr>
          <w:rFonts w:eastAsia="Times New Roman"/>
        </w:rPr>
        <w:t xml:space="preserve"> </w:t>
      </w:r>
      <w:r>
        <w:t>another</w:t>
      </w:r>
      <w:r>
        <w:rPr>
          <w:rFonts w:eastAsia="Times New Roman"/>
        </w:rPr>
        <w:t xml:space="preserve"> </w:t>
      </w:r>
      <w:r>
        <w:t>tool</w:t>
      </w:r>
      <w:r>
        <w:rPr>
          <w:rFonts w:eastAsia="Times New Roman"/>
        </w:rPr>
        <w:t xml:space="preserve"> </w:t>
      </w:r>
      <w:r>
        <w:t>for</w:t>
      </w:r>
      <w:r>
        <w:rPr>
          <w:rFonts w:eastAsia="Times New Roman"/>
        </w:rPr>
        <w:t xml:space="preserve"> </w:t>
      </w:r>
      <w:r>
        <w:t>visualization,</w:t>
      </w:r>
      <w:r>
        <w:rPr>
          <w:rFonts w:eastAsia="Times New Roman"/>
        </w:rPr>
        <w:t xml:space="preserve"> </w:t>
      </w:r>
      <w:r>
        <w:t>developed</w:t>
      </w:r>
      <w:r>
        <w:rPr>
          <w:rFonts w:eastAsia="Times New Roman"/>
        </w:rPr>
        <w:t xml:space="preserve"> </w:t>
      </w:r>
      <w:r>
        <w:t>by</w:t>
      </w:r>
      <w:r>
        <w:rPr>
          <w:rFonts w:eastAsia="Times New Roman"/>
        </w:rPr>
        <w:t xml:space="preserve"> </w:t>
      </w:r>
      <w:r>
        <w:t>Lawrence</w:t>
      </w:r>
      <w:r>
        <w:rPr>
          <w:rFonts w:eastAsia="Times New Roman"/>
        </w:rPr>
        <w:t xml:space="preserve"> </w:t>
      </w:r>
      <w:r>
        <w:t>Livermore</w:t>
      </w:r>
      <w:r>
        <w:rPr>
          <w:rFonts w:eastAsia="Times New Roman"/>
        </w:rPr>
        <w:t xml:space="preserve"> </w:t>
      </w:r>
      <w:r>
        <w:t>National</w:t>
      </w:r>
      <w:r>
        <w:rPr>
          <w:rFonts w:eastAsia="Times New Roman"/>
        </w:rPr>
        <w:t xml:space="preserve"> </w:t>
      </w:r>
      <w:r>
        <w:t>Laboratory.</w:t>
      </w:r>
      <w:r>
        <w:rPr>
          <w:rFonts w:eastAsia="Times New Roman"/>
        </w:rPr>
        <w:t xml:space="preserve"> </w:t>
      </w:r>
      <w:proofErr w:type="spellStart"/>
      <w:r>
        <w:t>VisIt</w:t>
      </w:r>
      <w:proofErr w:type="spellEnd"/>
      <w:r>
        <w:rPr>
          <w:rFonts w:eastAsia="Times New Roman"/>
        </w:rPr>
        <w:t xml:space="preserve"> </w:t>
      </w:r>
      <w:r>
        <w:t>[4]</w:t>
      </w:r>
      <w:r>
        <w:rPr>
          <w:rFonts w:eastAsia="Times New Roman"/>
        </w:rPr>
        <w:t xml:space="preserve"> </w:t>
      </w:r>
      <w:r>
        <w:t>is</w:t>
      </w:r>
      <w:r>
        <w:rPr>
          <w:rFonts w:eastAsia="Times New Roman"/>
        </w:rPr>
        <w:t xml:space="preserve"> </w:t>
      </w:r>
      <w:r>
        <w:t>a</w:t>
      </w:r>
      <w:r>
        <w:rPr>
          <w:rFonts w:eastAsia="Times New Roman"/>
        </w:rPr>
        <w:t xml:space="preserve"> </w:t>
      </w:r>
      <w:r>
        <w:t>free,</w:t>
      </w:r>
      <w:r>
        <w:rPr>
          <w:rFonts w:eastAsia="Times New Roman"/>
        </w:rPr>
        <w:t xml:space="preserve"> </w:t>
      </w:r>
      <w:r>
        <w:t>open</w:t>
      </w:r>
      <w:r>
        <w:rPr>
          <w:rFonts w:eastAsia="Times New Roman"/>
        </w:rPr>
        <w:t xml:space="preserve"> </w:t>
      </w:r>
      <w:r>
        <w:t>source,</w:t>
      </w:r>
      <w:r>
        <w:rPr>
          <w:rFonts w:eastAsia="Times New Roman"/>
        </w:rPr>
        <w:t xml:space="preserve"> </w:t>
      </w:r>
      <w:r>
        <w:t>platform</w:t>
      </w:r>
      <w:r>
        <w:rPr>
          <w:rFonts w:eastAsia="Times New Roman"/>
        </w:rPr>
        <w:t xml:space="preserve"> </w:t>
      </w:r>
      <w:r>
        <w:t>independent,</w:t>
      </w:r>
      <w:r>
        <w:rPr>
          <w:rFonts w:eastAsia="Times New Roman"/>
        </w:rPr>
        <w:t xml:space="preserve"> </w:t>
      </w:r>
      <w:r>
        <w:t>distributed,</w:t>
      </w:r>
      <w:r>
        <w:rPr>
          <w:rFonts w:eastAsia="Times New Roman"/>
        </w:rPr>
        <w:t xml:space="preserve"> </w:t>
      </w:r>
      <w:r>
        <w:t>parallel</w:t>
      </w:r>
      <w:r>
        <w:rPr>
          <w:rFonts w:eastAsia="Times New Roman"/>
        </w:rPr>
        <w:t xml:space="preserve"> </w:t>
      </w:r>
      <w:r>
        <w:t>visualization</w:t>
      </w:r>
      <w:r>
        <w:rPr>
          <w:rFonts w:eastAsia="Times New Roman"/>
        </w:rPr>
        <w:t xml:space="preserve"> </w:t>
      </w:r>
      <w:r>
        <w:t>tool.</w:t>
      </w:r>
      <w:r>
        <w:rPr>
          <w:rFonts w:eastAsia="Times New Roman"/>
        </w:rPr>
        <w:t xml:space="preserve"> </w:t>
      </w:r>
      <w:r>
        <w:t>It</w:t>
      </w:r>
      <w:r>
        <w:rPr>
          <w:rFonts w:eastAsia="Times New Roman"/>
        </w:rPr>
        <w:t xml:space="preserve"> </w:t>
      </w:r>
      <w:r>
        <w:t>uses</w:t>
      </w:r>
      <w:r>
        <w:rPr>
          <w:rFonts w:eastAsia="Times New Roman"/>
        </w:rPr>
        <w:t xml:space="preserve"> </w:t>
      </w:r>
      <w:r>
        <w:t>data</w:t>
      </w:r>
      <w:r>
        <w:rPr>
          <w:rFonts w:eastAsia="Times New Roman"/>
        </w:rPr>
        <w:t xml:space="preserve"> </w:t>
      </w:r>
      <w:r>
        <w:t>defined</w:t>
      </w:r>
      <w:r>
        <w:rPr>
          <w:rFonts w:eastAsia="Times New Roman"/>
        </w:rPr>
        <w:t xml:space="preserve"> </w:t>
      </w:r>
      <w:r>
        <w:t>on</w:t>
      </w:r>
      <w:r>
        <w:rPr>
          <w:rFonts w:eastAsia="Times New Roman"/>
        </w:rPr>
        <w:t xml:space="preserve"> </w:t>
      </w:r>
      <w:r>
        <w:t>two-</w:t>
      </w:r>
      <w:r>
        <w:rPr>
          <w:rFonts w:eastAsia="Times New Roman"/>
        </w:rPr>
        <w:t xml:space="preserve"> </w:t>
      </w:r>
      <w:r>
        <w:t>and</w:t>
      </w:r>
      <w:r>
        <w:rPr>
          <w:rFonts w:eastAsia="Times New Roman"/>
        </w:rPr>
        <w:t xml:space="preserve"> </w:t>
      </w:r>
      <w:r>
        <w:t>three-dimensional</w:t>
      </w:r>
      <w:r>
        <w:rPr>
          <w:rFonts w:eastAsia="Times New Roman"/>
        </w:rPr>
        <w:t xml:space="preserve"> </w:t>
      </w:r>
      <w:r>
        <w:t>structured</w:t>
      </w:r>
      <w:r>
        <w:rPr>
          <w:rFonts w:eastAsia="Times New Roman"/>
        </w:rPr>
        <w:t xml:space="preserve"> </w:t>
      </w:r>
      <w:r>
        <w:t>and</w:t>
      </w:r>
      <w:r>
        <w:rPr>
          <w:rFonts w:eastAsia="Times New Roman"/>
        </w:rPr>
        <w:t xml:space="preserve"> </w:t>
      </w:r>
      <w:r>
        <w:t>unstructured</w:t>
      </w:r>
      <w:r>
        <w:rPr>
          <w:rFonts w:eastAsia="Times New Roman"/>
        </w:rPr>
        <w:t xml:space="preserve"> </w:t>
      </w:r>
      <w:r>
        <w:t>meshes.</w:t>
      </w:r>
      <w:r>
        <w:rPr>
          <w:rFonts w:eastAsia="Times New Roman"/>
        </w:rPr>
        <w:t xml:space="preserve"> </w:t>
      </w:r>
      <w:proofErr w:type="spellStart"/>
      <w:r>
        <w:t>VisIt</w:t>
      </w:r>
      <w:r>
        <w:rPr>
          <w:rFonts w:eastAsia="Times New Roman"/>
        </w:rPr>
        <w:t>’</w:t>
      </w:r>
      <w:r>
        <w:t>s</w:t>
      </w:r>
      <w:proofErr w:type="spellEnd"/>
      <w:r>
        <w:rPr>
          <w:rFonts w:eastAsia="Times New Roman"/>
        </w:rPr>
        <w:t xml:space="preserve"> </w:t>
      </w:r>
      <w:r>
        <w:t>distributed</w:t>
      </w:r>
      <w:r>
        <w:rPr>
          <w:rFonts w:eastAsia="Times New Roman"/>
        </w:rPr>
        <w:t xml:space="preserve"> </w:t>
      </w:r>
      <w:r>
        <w:t>architecture</w:t>
      </w:r>
      <w:r>
        <w:rPr>
          <w:rFonts w:eastAsia="Times New Roman"/>
        </w:rPr>
        <w:t xml:space="preserve"> </w:t>
      </w:r>
      <w:r>
        <w:t>allows</w:t>
      </w:r>
      <w:r>
        <w:rPr>
          <w:rFonts w:eastAsia="Times New Roman"/>
        </w:rPr>
        <w:t xml:space="preserve"> </w:t>
      </w:r>
      <w:r>
        <w:t>it</w:t>
      </w:r>
      <w:r>
        <w:rPr>
          <w:rFonts w:eastAsia="Times New Roman"/>
        </w:rPr>
        <w:t xml:space="preserve"> </w:t>
      </w:r>
      <w:r>
        <w:t>to</w:t>
      </w:r>
      <w:r>
        <w:rPr>
          <w:rFonts w:eastAsia="Times New Roman"/>
        </w:rPr>
        <w:t xml:space="preserve"> </w:t>
      </w:r>
      <w:r>
        <w:t>explore</w:t>
      </w:r>
      <w:r>
        <w:rPr>
          <w:rFonts w:eastAsia="Times New Roman"/>
        </w:rPr>
        <w:t xml:space="preserve"> </w:t>
      </w:r>
      <w:r>
        <w:t>both</w:t>
      </w:r>
      <w:r>
        <w:rPr>
          <w:rFonts w:eastAsia="Times New Roman"/>
        </w:rPr>
        <w:t xml:space="preserve"> </w:t>
      </w:r>
      <w:r>
        <w:t>the</w:t>
      </w:r>
      <w:r>
        <w:rPr>
          <w:rFonts w:eastAsia="Times New Roman"/>
        </w:rPr>
        <w:t xml:space="preserve"> </w:t>
      </w:r>
      <w:r>
        <w:t>computational</w:t>
      </w:r>
      <w:r>
        <w:rPr>
          <w:rFonts w:eastAsia="Times New Roman"/>
        </w:rPr>
        <w:t xml:space="preserve"> </w:t>
      </w:r>
      <w:r>
        <w:t>power</w:t>
      </w:r>
      <w:r>
        <w:rPr>
          <w:rFonts w:eastAsia="Times New Roman"/>
        </w:rPr>
        <w:t xml:space="preserve"> </w:t>
      </w:r>
      <w:r>
        <w:t>of</w:t>
      </w:r>
      <w:r>
        <w:rPr>
          <w:rFonts w:eastAsia="Times New Roman"/>
        </w:rPr>
        <w:t xml:space="preserve"> </w:t>
      </w:r>
      <w:r>
        <w:t>a</w:t>
      </w:r>
      <w:r>
        <w:rPr>
          <w:rFonts w:eastAsia="Times New Roman"/>
        </w:rPr>
        <w:t xml:space="preserve"> </w:t>
      </w:r>
      <w:r>
        <w:t>large</w:t>
      </w:r>
      <w:r>
        <w:rPr>
          <w:rFonts w:eastAsia="Times New Roman"/>
        </w:rPr>
        <w:t xml:space="preserve"> </w:t>
      </w:r>
      <w:r>
        <w:t>parallel</w:t>
      </w:r>
      <w:r>
        <w:rPr>
          <w:rFonts w:eastAsia="Times New Roman"/>
        </w:rPr>
        <w:t xml:space="preserve"> </w:t>
      </w:r>
      <w:r>
        <w:t>computer</w:t>
      </w:r>
      <w:r>
        <w:rPr>
          <w:rFonts w:eastAsia="Times New Roman"/>
        </w:rPr>
        <w:t xml:space="preserve"> </w:t>
      </w:r>
      <w:r>
        <w:t>and</w:t>
      </w:r>
      <w:r>
        <w:rPr>
          <w:rFonts w:eastAsia="Times New Roman"/>
        </w:rPr>
        <w:t xml:space="preserve"> </w:t>
      </w:r>
      <w:r>
        <w:t>the</w:t>
      </w:r>
      <w:r>
        <w:rPr>
          <w:rFonts w:eastAsia="Times New Roman"/>
        </w:rPr>
        <w:t xml:space="preserve"> </w:t>
      </w:r>
      <w:r>
        <w:t>graphics</w:t>
      </w:r>
      <w:r>
        <w:rPr>
          <w:rFonts w:eastAsia="Times New Roman"/>
        </w:rPr>
        <w:t xml:space="preserve"> </w:t>
      </w:r>
      <w:r>
        <w:t>acceleration</w:t>
      </w:r>
      <w:r>
        <w:rPr>
          <w:rFonts w:eastAsia="Times New Roman"/>
        </w:rPr>
        <w:t xml:space="preserve"> </w:t>
      </w:r>
      <w:r>
        <w:t>hardware</w:t>
      </w:r>
      <w:r>
        <w:rPr>
          <w:rFonts w:eastAsia="Times New Roman"/>
        </w:rPr>
        <w:t xml:space="preserve"> </w:t>
      </w:r>
      <w:r>
        <w:t>of</w:t>
      </w:r>
      <w:r>
        <w:rPr>
          <w:rFonts w:eastAsia="Times New Roman"/>
        </w:rPr>
        <w:t xml:space="preserve"> </w:t>
      </w:r>
      <w:r>
        <w:t>a</w:t>
      </w:r>
      <w:r>
        <w:rPr>
          <w:rFonts w:eastAsia="Times New Roman"/>
        </w:rPr>
        <w:t xml:space="preserve"> </w:t>
      </w:r>
      <w:r>
        <w:t>local</w:t>
      </w:r>
      <w:r>
        <w:rPr>
          <w:rFonts w:eastAsia="Times New Roman"/>
        </w:rPr>
        <w:t xml:space="preserve"> </w:t>
      </w:r>
      <w:r>
        <w:t>workstation.</w:t>
      </w:r>
    </w:p>
    <w:p w:rsidR="00BE4561" w:rsidRDefault="00BE4561">
      <w:pPr>
        <w:pStyle w:val="Els-2ndorder-head"/>
        <w:keepNext w:val="0"/>
        <w:widowControl w:val="0"/>
        <w:numPr>
          <w:ilvl w:val="2"/>
          <w:numId w:val="6"/>
        </w:numPr>
      </w:pPr>
      <w:r>
        <w:t>Data</w:t>
      </w:r>
      <w:r>
        <w:rPr>
          <w:rFonts w:eastAsia="Times New Roman"/>
        </w:rPr>
        <w:t xml:space="preserve"> </w:t>
      </w:r>
      <w:r>
        <w:t>organization</w:t>
      </w:r>
    </w:p>
    <w:p w:rsidR="00BE4561" w:rsidRDefault="00BE4561">
      <w:pPr>
        <w:pStyle w:val="Els-body-text"/>
        <w:keepNext w:val="0"/>
        <w:widowControl w:val="0"/>
        <w:ind w:firstLine="0"/>
      </w:pPr>
      <w:r>
        <w:t>The</w:t>
      </w:r>
      <w:r>
        <w:rPr>
          <w:rFonts w:eastAsia="Times New Roman"/>
        </w:rPr>
        <w:t xml:space="preserve"> </w:t>
      </w:r>
      <w:r>
        <w:t>input</w:t>
      </w:r>
      <w:r>
        <w:rPr>
          <w:rFonts w:eastAsia="Times New Roman"/>
        </w:rPr>
        <w:t xml:space="preserve"> </w:t>
      </w:r>
      <w:r>
        <w:t>data</w:t>
      </w:r>
      <w:r>
        <w:rPr>
          <w:rFonts w:eastAsia="Times New Roman"/>
        </w:rPr>
        <w:t xml:space="preserve"> </w:t>
      </w:r>
      <w:r>
        <w:t>are</w:t>
      </w:r>
      <w:r>
        <w:rPr>
          <w:rFonts w:eastAsia="Times New Roman"/>
        </w:rPr>
        <w:t xml:space="preserve"> </w:t>
      </w:r>
      <w:r>
        <w:t>organized</w:t>
      </w:r>
      <w:r>
        <w:rPr>
          <w:rFonts w:eastAsia="Times New Roman"/>
        </w:rPr>
        <w:t xml:space="preserve"> </w:t>
      </w:r>
      <w:r>
        <w:t>in</w:t>
      </w:r>
      <w:r>
        <w:rPr>
          <w:rFonts w:eastAsia="Times New Roman"/>
        </w:rPr>
        <w:t xml:space="preserve"> </w:t>
      </w:r>
      <w:r>
        <w:t>two</w:t>
      </w:r>
      <w:r>
        <w:rPr>
          <w:rFonts w:eastAsia="Times New Roman"/>
        </w:rPr>
        <w:t xml:space="preserve"> </w:t>
      </w:r>
      <w:r>
        <w:t>arrays.</w:t>
      </w:r>
      <w:r>
        <w:rPr>
          <w:rFonts w:eastAsia="Times New Roman"/>
        </w:rPr>
        <w:t xml:space="preserve"> </w:t>
      </w:r>
      <w:r>
        <w:t>The</w:t>
      </w:r>
      <w:r>
        <w:rPr>
          <w:rFonts w:eastAsia="Times New Roman"/>
        </w:rPr>
        <w:t xml:space="preserve"> </w:t>
      </w:r>
      <w:r>
        <w:t>first</w:t>
      </w:r>
      <w:r>
        <w:rPr>
          <w:rFonts w:eastAsia="Times New Roman"/>
        </w:rPr>
        <w:t xml:space="preserve"> </w:t>
      </w:r>
      <w:r>
        <w:t>one</w:t>
      </w:r>
      <w:r>
        <w:rPr>
          <w:rFonts w:eastAsia="Times New Roman"/>
        </w:rPr>
        <w:t xml:space="preserve"> </w:t>
      </w:r>
      <w:r>
        <w:t>describes</w:t>
      </w:r>
      <w:r>
        <w:rPr>
          <w:rFonts w:eastAsia="Times New Roman"/>
        </w:rPr>
        <w:t xml:space="preserve"> </w:t>
      </w:r>
      <w:r>
        <w:t>the</w:t>
      </w:r>
      <w:r>
        <w:rPr>
          <w:rFonts w:eastAsia="Times New Roman"/>
        </w:rPr>
        <w:t xml:space="preserve"> </w:t>
      </w:r>
      <w:r>
        <w:t>geometry</w:t>
      </w:r>
      <w:r>
        <w:rPr>
          <w:rFonts w:eastAsia="Times New Roman"/>
        </w:rPr>
        <w:t xml:space="preserve"> </w:t>
      </w:r>
      <w:r>
        <w:t>of</w:t>
      </w:r>
      <w:r>
        <w:rPr>
          <w:rFonts w:eastAsia="Times New Roman"/>
        </w:rPr>
        <w:t xml:space="preserve"> </w:t>
      </w:r>
      <w:r>
        <w:t>the</w:t>
      </w:r>
      <w:r>
        <w:rPr>
          <w:rFonts w:eastAsia="Times New Roman"/>
        </w:rPr>
        <w:t xml:space="preserve"> </w:t>
      </w:r>
      <w:r>
        <w:t>model,</w:t>
      </w:r>
      <w:r>
        <w:rPr>
          <w:rFonts w:eastAsia="Times New Roman"/>
        </w:rPr>
        <w:t xml:space="preserve"> </w:t>
      </w:r>
      <w:r>
        <w:t>i.e.</w:t>
      </w:r>
      <w:r>
        <w:rPr>
          <w:rFonts w:eastAsia="Times New Roman"/>
        </w:rPr>
        <w:t xml:space="preserve"> </w:t>
      </w:r>
      <w:r>
        <w:t>it</w:t>
      </w:r>
      <w:r>
        <w:rPr>
          <w:rFonts w:eastAsia="Times New Roman"/>
        </w:rPr>
        <w:t xml:space="preserve"> </w:t>
      </w:r>
      <w:r>
        <w:t>contains</w:t>
      </w:r>
      <w:r>
        <w:rPr>
          <w:rFonts w:eastAsia="Times New Roman"/>
        </w:rPr>
        <w:t xml:space="preserve"> </w:t>
      </w:r>
      <w:r>
        <w:t>two-dimensional</w:t>
      </w:r>
      <w:r>
        <w:rPr>
          <w:rFonts w:eastAsia="Times New Roman"/>
        </w:rPr>
        <w:t xml:space="preserve"> </w:t>
      </w:r>
      <w:r>
        <w:t>spatial</w:t>
      </w:r>
      <w:r>
        <w:rPr>
          <w:rFonts w:eastAsia="Times New Roman"/>
        </w:rPr>
        <w:t xml:space="preserve"> </w:t>
      </w:r>
      <w:r>
        <w:t>coordinates</w:t>
      </w:r>
      <w:r>
        <w:rPr>
          <w:rFonts w:eastAsia="Times New Roman"/>
        </w:rPr>
        <w:t xml:space="preserve"> </w:t>
      </w:r>
      <w:r>
        <w:t>of</w:t>
      </w:r>
      <w:r>
        <w:rPr>
          <w:rFonts w:eastAsia="Times New Roman"/>
        </w:rPr>
        <w:t xml:space="preserve"> </w:t>
      </w:r>
      <w:r>
        <w:t>neural</w:t>
      </w:r>
      <w:r>
        <w:rPr>
          <w:rFonts w:eastAsia="Times New Roman"/>
        </w:rPr>
        <w:t xml:space="preserve"> </w:t>
      </w:r>
      <w:r>
        <w:t>units</w:t>
      </w:r>
      <w:r>
        <w:rPr>
          <w:rFonts w:eastAsia="Times New Roman"/>
        </w:rPr>
        <w:t xml:space="preserve"> </w:t>
      </w:r>
      <w:r>
        <w:t>(here:</w:t>
      </w:r>
      <w:r>
        <w:rPr>
          <w:rFonts w:eastAsia="Times New Roman"/>
        </w:rPr>
        <w:t xml:space="preserve"> </w:t>
      </w:r>
      <w:proofErr w:type="spellStart"/>
      <w:r>
        <w:t>minicolumns</w:t>
      </w:r>
      <w:proofErr w:type="spellEnd"/>
      <w:r>
        <w:t>).</w:t>
      </w:r>
      <w:r>
        <w:rPr>
          <w:rFonts w:eastAsia="Times New Roman"/>
        </w:rPr>
        <w:t xml:space="preserve"> </w:t>
      </w:r>
      <w:r>
        <w:t>The</w:t>
      </w:r>
      <w:r>
        <w:rPr>
          <w:rFonts w:eastAsia="Times New Roman"/>
        </w:rPr>
        <w:t xml:space="preserve"> </w:t>
      </w:r>
      <w:r>
        <w:t>units</w:t>
      </w:r>
      <w:r>
        <w:rPr>
          <w:rFonts w:eastAsia="Times New Roman"/>
        </w:rPr>
        <w:t xml:space="preserve"> </w:t>
      </w:r>
      <w:r>
        <w:t>are</w:t>
      </w:r>
      <w:r>
        <w:rPr>
          <w:rFonts w:eastAsia="Times New Roman"/>
        </w:rPr>
        <w:t xml:space="preserve"> </w:t>
      </w:r>
      <w:r>
        <w:t>dispersed</w:t>
      </w:r>
      <w:r>
        <w:rPr>
          <w:rFonts w:eastAsia="Times New Roman"/>
        </w:rPr>
        <w:t xml:space="preserve"> </w:t>
      </w:r>
      <w:r>
        <w:t>irregularly</w:t>
      </w:r>
      <w:r>
        <w:rPr>
          <w:rFonts w:eastAsia="Times New Roman"/>
        </w:rPr>
        <w:t xml:space="preserve"> </w:t>
      </w:r>
      <w:r>
        <w:t>on</w:t>
      </w:r>
      <w:r>
        <w:rPr>
          <w:rFonts w:eastAsia="Times New Roman"/>
        </w:rPr>
        <w:t xml:space="preserve"> </w:t>
      </w:r>
      <w:r>
        <w:t>a</w:t>
      </w:r>
      <w:r>
        <w:rPr>
          <w:rFonts w:eastAsia="Times New Roman"/>
        </w:rPr>
        <w:t xml:space="preserve"> </w:t>
      </w:r>
      <w:r>
        <w:t>rectangular</w:t>
      </w:r>
      <w:r>
        <w:rPr>
          <w:rFonts w:eastAsia="Times New Roman"/>
        </w:rPr>
        <w:t xml:space="preserve"> </w:t>
      </w:r>
      <w:r>
        <w:t>grid</w:t>
      </w:r>
      <w:r>
        <w:rPr>
          <w:rFonts w:eastAsia="Times New Roman"/>
        </w:rPr>
        <w:t xml:space="preserve"> </w:t>
      </w:r>
      <w:r>
        <w:t>(Figure</w:t>
      </w:r>
      <w:r>
        <w:rPr>
          <w:rFonts w:eastAsia="Times New Roman"/>
        </w:rPr>
        <w:t xml:space="preserve"> </w:t>
      </w:r>
      <w:r>
        <w:t>7).</w:t>
      </w:r>
      <w:r>
        <w:rPr>
          <w:rFonts w:eastAsia="Times New Roman"/>
        </w:rPr>
        <w:t xml:space="preserve"> </w:t>
      </w:r>
      <w:r>
        <w:t>The</w:t>
      </w:r>
      <w:r>
        <w:rPr>
          <w:rFonts w:eastAsia="Times New Roman"/>
        </w:rPr>
        <w:t xml:space="preserve"> </w:t>
      </w:r>
      <w:r>
        <w:t>size</w:t>
      </w:r>
      <w:r>
        <w:rPr>
          <w:rFonts w:eastAsia="Times New Roman"/>
        </w:rPr>
        <w:t xml:space="preserve"> </w:t>
      </w:r>
      <w:r>
        <w:t>of</w:t>
      </w:r>
      <w:r>
        <w:rPr>
          <w:rFonts w:eastAsia="Times New Roman"/>
        </w:rPr>
        <w:t xml:space="preserve"> </w:t>
      </w:r>
      <w:r>
        <w:t>this</w:t>
      </w:r>
      <w:r>
        <w:rPr>
          <w:rFonts w:eastAsia="Times New Roman"/>
        </w:rPr>
        <w:t xml:space="preserve"> </w:t>
      </w:r>
      <w:r>
        <w:t>data</w:t>
      </w:r>
      <w:r>
        <w:rPr>
          <w:rFonts w:eastAsia="Times New Roman"/>
        </w:rPr>
        <w:t xml:space="preserve"> </w:t>
      </w:r>
      <w:r>
        <w:t>array</w:t>
      </w:r>
      <w:r>
        <w:rPr>
          <w:rFonts w:eastAsia="Times New Roman"/>
        </w:rPr>
        <w:t xml:space="preserve"> </w:t>
      </w:r>
      <w:r>
        <w:t>is</w:t>
      </w:r>
      <w:r>
        <w:rPr>
          <w:rFonts w:eastAsia="Times New Roman"/>
        </w:rPr>
        <w:t xml:space="preserve"> </w:t>
      </w:r>
      <w:proofErr w:type="spellStart"/>
      <w:r>
        <w:rPr>
          <w:i/>
        </w:rPr>
        <w:t>n</w:t>
      </w:r>
      <w:proofErr w:type="spellEnd"/>
      <w:r>
        <w:rPr>
          <w:rFonts w:eastAsia="Times New Roman"/>
        </w:rPr>
        <w:t xml:space="preserve"> </w:t>
      </w:r>
      <w:r>
        <w:t>x</w:t>
      </w:r>
      <w:r>
        <w:rPr>
          <w:rFonts w:eastAsia="Times New Roman"/>
        </w:rPr>
        <w:t xml:space="preserve"> </w:t>
      </w:r>
      <w:r>
        <w:t>2,</w:t>
      </w:r>
      <w:r>
        <w:rPr>
          <w:rFonts w:eastAsia="Times New Roman"/>
        </w:rPr>
        <w:t xml:space="preserve"> </w:t>
      </w:r>
      <w:r>
        <w:t>where</w:t>
      </w:r>
      <w:r>
        <w:rPr>
          <w:rFonts w:eastAsia="Times New Roman"/>
        </w:rPr>
        <w:t xml:space="preserve"> </w:t>
      </w:r>
      <w:r>
        <w:rPr>
          <w:i/>
        </w:rPr>
        <w:t>n</w:t>
      </w:r>
      <w:r>
        <w:rPr>
          <w:rFonts w:eastAsia="Times New Roman"/>
        </w:rPr>
        <w:t xml:space="preserve"> </w:t>
      </w:r>
      <w:r>
        <w:t>denotes</w:t>
      </w:r>
      <w:r>
        <w:rPr>
          <w:rFonts w:eastAsia="Times New Roman"/>
        </w:rPr>
        <w:t xml:space="preserve"> </w:t>
      </w:r>
      <w:r>
        <w:t>the</w:t>
      </w:r>
      <w:r>
        <w:rPr>
          <w:rFonts w:eastAsia="Times New Roman"/>
        </w:rPr>
        <w:t xml:space="preserve"> </w:t>
      </w:r>
      <w:r>
        <w:t>number</w:t>
      </w:r>
      <w:r>
        <w:rPr>
          <w:rFonts w:eastAsia="Times New Roman"/>
        </w:rPr>
        <w:t xml:space="preserve"> </w:t>
      </w:r>
      <w:r>
        <w:t>of</w:t>
      </w:r>
      <w:r>
        <w:rPr>
          <w:rFonts w:eastAsia="Times New Roman"/>
        </w:rPr>
        <w:t xml:space="preserve"> </w:t>
      </w:r>
      <w:r>
        <w:t>units.</w:t>
      </w:r>
    </w:p>
    <w:p w:rsidR="00BE4561" w:rsidRDefault="00BE4561">
      <w:pPr>
        <w:pStyle w:val="Els-body-text"/>
        <w:keepNext w:val="0"/>
        <w:widowControl w:val="0"/>
        <w:ind w:firstLine="0"/>
      </w:pPr>
    </w:p>
    <w:p w:rsidR="00BE4561" w:rsidRDefault="00892B5A">
      <w:pPr>
        <w:pStyle w:val="Els-body-text"/>
        <w:keepNext w:val="0"/>
        <w:widowControl w:val="0"/>
        <w:spacing w:line="240" w:lineRule="atLeast"/>
        <w:ind w:firstLine="0"/>
        <w:jc w:val="center"/>
      </w:pPr>
      <w:r>
        <w:pict>
          <v:shape id="_x0000_i1033" type="#_x0000_t75" style="width:236pt;height:183pt" o:bordertopcolor="this" o:borderleftcolor="this" o:borderbottomcolor="this" o:borderrightcolor="this" filled="t">
            <v:fill color2="black"/>
            <v:imagedata r:id="rId16" o:title=""/>
            <w10:bordertop space="4"/>
            <w10:borderleft space="7"/>
            <w10:borderbottom space="4"/>
            <w10:borderright space="7"/>
          </v:shape>
        </w:pict>
      </w:r>
    </w:p>
    <w:p w:rsidR="00BE4561" w:rsidRDefault="00BE4561">
      <w:pPr>
        <w:pStyle w:val="Els-body-text"/>
        <w:keepNext w:val="0"/>
        <w:widowControl w:val="0"/>
      </w:pPr>
    </w:p>
    <w:p w:rsidR="00BE4561" w:rsidRDefault="00BE4561">
      <w:pPr>
        <w:pStyle w:val="Els-body-text"/>
        <w:keepNext w:val="0"/>
        <w:widowControl w:val="0"/>
        <w:jc w:val="center"/>
        <w:rPr>
          <w:rFonts w:eastAsia="Times New Roman"/>
        </w:rPr>
      </w:pPr>
      <w:proofErr w:type="gramStart"/>
      <w:r>
        <w:rPr>
          <w:sz w:val="18"/>
        </w:rPr>
        <w:t>Figure</w:t>
      </w:r>
      <w:r>
        <w:rPr>
          <w:rFonts w:eastAsia="Times New Roman"/>
          <w:sz w:val="18"/>
        </w:rPr>
        <w:t xml:space="preserve"> </w:t>
      </w:r>
      <w:r>
        <w:rPr>
          <w:sz w:val="18"/>
        </w:rPr>
        <w:t>7.</w:t>
      </w:r>
      <w:proofErr w:type="gramEnd"/>
      <w:r>
        <w:rPr>
          <w:rFonts w:eastAsia="Times New Roman"/>
          <w:sz w:val="18"/>
        </w:rPr>
        <w:t xml:space="preserve"> </w:t>
      </w:r>
      <w:proofErr w:type="gramStart"/>
      <w:r>
        <w:rPr>
          <w:sz w:val="18"/>
        </w:rPr>
        <w:t>Spatial</w:t>
      </w:r>
      <w:r>
        <w:rPr>
          <w:rFonts w:eastAsia="Times New Roman"/>
          <w:sz w:val="18"/>
        </w:rPr>
        <w:t xml:space="preserve"> </w:t>
      </w:r>
      <w:r>
        <w:rPr>
          <w:sz w:val="18"/>
        </w:rPr>
        <w:t>distribution</w:t>
      </w:r>
      <w:r>
        <w:rPr>
          <w:rFonts w:eastAsia="Times New Roman"/>
          <w:sz w:val="18"/>
        </w:rPr>
        <w:t xml:space="preserve"> </w:t>
      </w:r>
      <w:r>
        <w:rPr>
          <w:sz w:val="18"/>
        </w:rPr>
        <w:t>of</w:t>
      </w:r>
      <w:r>
        <w:rPr>
          <w:rFonts w:eastAsia="Times New Roman"/>
          <w:sz w:val="18"/>
        </w:rPr>
        <w:t xml:space="preserve"> </w:t>
      </w:r>
      <w:r>
        <w:rPr>
          <w:sz w:val="18"/>
        </w:rPr>
        <w:t>data</w:t>
      </w:r>
      <w:r>
        <w:rPr>
          <w:rFonts w:eastAsia="Times New Roman"/>
          <w:sz w:val="18"/>
        </w:rPr>
        <w:t xml:space="preserve"> </w:t>
      </w:r>
      <w:r>
        <w:rPr>
          <w:sz w:val="18"/>
        </w:rPr>
        <w:t>sources</w:t>
      </w:r>
      <w:r>
        <w:rPr>
          <w:rFonts w:eastAsia="Times New Roman"/>
          <w:sz w:val="18"/>
        </w:rPr>
        <w:t xml:space="preserve"> </w:t>
      </w:r>
      <w:r>
        <w:rPr>
          <w:sz w:val="18"/>
        </w:rPr>
        <w:t>(neural</w:t>
      </w:r>
      <w:r>
        <w:rPr>
          <w:rFonts w:eastAsia="Times New Roman"/>
          <w:sz w:val="18"/>
        </w:rPr>
        <w:t xml:space="preserve"> </w:t>
      </w:r>
      <w:r>
        <w:rPr>
          <w:sz w:val="18"/>
        </w:rPr>
        <w:t>units)</w:t>
      </w:r>
      <w:r>
        <w:rPr>
          <w:rFonts w:eastAsia="Times New Roman"/>
          <w:sz w:val="18"/>
        </w:rPr>
        <w:t xml:space="preserve"> </w:t>
      </w:r>
      <w:r>
        <w:rPr>
          <w:sz w:val="18"/>
        </w:rPr>
        <w:t>on</w:t>
      </w:r>
      <w:r>
        <w:rPr>
          <w:rFonts w:eastAsia="Times New Roman"/>
          <w:sz w:val="18"/>
        </w:rPr>
        <w:t xml:space="preserve"> </w:t>
      </w:r>
      <w:r>
        <w:rPr>
          <w:sz w:val="18"/>
        </w:rPr>
        <w:t>a</w:t>
      </w:r>
      <w:r>
        <w:rPr>
          <w:rFonts w:eastAsia="Times New Roman"/>
          <w:sz w:val="18"/>
        </w:rPr>
        <w:t xml:space="preserve"> </w:t>
      </w:r>
      <w:r>
        <w:rPr>
          <w:sz w:val="18"/>
        </w:rPr>
        <w:t>2D</w:t>
      </w:r>
      <w:r>
        <w:rPr>
          <w:rFonts w:eastAsia="Times New Roman"/>
          <w:sz w:val="18"/>
        </w:rPr>
        <w:t xml:space="preserve"> </w:t>
      </w:r>
      <w:r>
        <w:rPr>
          <w:sz w:val="18"/>
        </w:rPr>
        <w:t>grid.</w:t>
      </w:r>
      <w:proofErr w:type="gramEnd"/>
      <w:r>
        <w:rPr>
          <w:rFonts w:eastAsia="Times New Roman"/>
          <w:sz w:val="18"/>
        </w:rPr>
        <w:t xml:space="preserve"> </w:t>
      </w:r>
      <w:r>
        <w:rPr>
          <w:sz w:val="18"/>
        </w:rPr>
        <w:t>The</w:t>
      </w:r>
      <w:r>
        <w:rPr>
          <w:rFonts w:eastAsia="Times New Roman"/>
          <w:sz w:val="18"/>
        </w:rPr>
        <w:t xml:space="preserve"> </w:t>
      </w:r>
      <w:r>
        <w:rPr>
          <w:sz w:val="18"/>
        </w:rPr>
        <w:t>coordinates</w:t>
      </w:r>
      <w:r>
        <w:rPr>
          <w:rFonts w:eastAsia="Times New Roman"/>
          <w:sz w:val="18"/>
        </w:rPr>
        <w:t xml:space="preserve"> </w:t>
      </w:r>
      <w:r>
        <w:rPr>
          <w:sz w:val="18"/>
        </w:rPr>
        <w:t>are</w:t>
      </w:r>
      <w:r>
        <w:rPr>
          <w:rFonts w:eastAsia="Times New Roman"/>
          <w:sz w:val="18"/>
        </w:rPr>
        <w:t xml:space="preserve"> </w:t>
      </w:r>
      <w:r>
        <w:rPr>
          <w:sz w:val="18"/>
        </w:rPr>
        <w:t>in</w:t>
      </w:r>
      <w:r>
        <w:rPr>
          <w:rFonts w:eastAsia="Times New Roman"/>
          <w:sz w:val="18"/>
        </w:rPr>
        <w:t xml:space="preserve"> </w:t>
      </w:r>
      <w:r>
        <w:rPr>
          <w:sz w:val="18"/>
        </w:rPr>
        <w:t>mm.</w:t>
      </w:r>
      <w:r>
        <w:rPr>
          <w:rFonts w:eastAsia="Times New Roman"/>
        </w:rPr>
        <w:t xml:space="preserve"> </w:t>
      </w:r>
    </w:p>
    <w:p w:rsidR="00BE4561" w:rsidRDefault="00BE4561">
      <w:pPr>
        <w:pStyle w:val="Els-body-text"/>
        <w:keepNext w:val="0"/>
        <w:widowControl w:val="0"/>
      </w:pPr>
    </w:p>
    <w:p w:rsidR="00BE4561" w:rsidRDefault="00BE4561">
      <w:pPr>
        <w:pStyle w:val="Els-body-text"/>
        <w:keepNext w:val="0"/>
        <w:widowControl w:val="0"/>
        <w:ind w:firstLine="0"/>
        <w:rPr>
          <w:rFonts w:eastAsia="Times New Roman"/>
        </w:rPr>
      </w:pPr>
      <w:r>
        <w:t>The</w:t>
      </w:r>
      <w:r>
        <w:rPr>
          <w:rFonts w:eastAsia="Times New Roman"/>
        </w:rPr>
        <w:t xml:space="preserve"> </w:t>
      </w:r>
      <w:r>
        <w:t>original</w:t>
      </w:r>
      <w:r>
        <w:rPr>
          <w:rFonts w:eastAsia="Times New Roman"/>
        </w:rPr>
        <w:t xml:space="preserve"> </w:t>
      </w:r>
      <w:r>
        <w:t>neural</w:t>
      </w:r>
      <w:r>
        <w:rPr>
          <w:rFonts w:eastAsia="Times New Roman"/>
        </w:rPr>
        <w:t xml:space="preserve"> </w:t>
      </w:r>
      <w:r>
        <w:t>data</w:t>
      </w:r>
      <w:r>
        <w:rPr>
          <w:rFonts w:eastAsia="Times New Roman"/>
        </w:rPr>
        <w:t xml:space="preserve"> </w:t>
      </w:r>
      <w:r>
        <w:t>for</w:t>
      </w:r>
      <w:r>
        <w:rPr>
          <w:rFonts w:eastAsia="Times New Roman"/>
        </w:rPr>
        <w:t xml:space="preserve"> </w:t>
      </w:r>
      <w:r>
        <w:t>visualization</w:t>
      </w:r>
      <w:r>
        <w:rPr>
          <w:rFonts w:eastAsia="Times New Roman"/>
        </w:rPr>
        <w:t xml:space="preserve"> </w:t>
      </w:r>
      <w:r>
        <w:t>is</w:t>
      </w:r>
      <w:r>
        <w:rPr>
          <w:rFonts w:eastAsia="Times New Roman"/>
        </w:rPr>
        <w:t xml:space="preserve"> </w:t>
      </w:r>
      <w:r>
        <w:t>stored</w:t>
      </w:r>
      <w:r>
        <w:rPr>
          <w:rFonts w:eastAsia="Times New Roman"/>
        </w:rPr>
        <w:t xml:space="preserve"> </w:t>
      </w:r>
      <w:r>
        <w:t>in</w:t>
      </w:r>
      <w:r>
        <w:rPr>
          <w:rFonts w:eastAsia="Times New Roman"/>
        </w:rPr>
        <w:t xml:space="preserve"> </w:t>
      </w:r>
      <w:r>
        <w:t>the</w:t>
      </w:r>
      <w:r>
        <w:rPr>
          <w:rFonts w:eastAsia="Times New Roman"/>
        </w:rPr>
        <w:t xml:space="preserve"> </w:t>
      </w:r>
      <w:r>
        <w:t>other</w:t>
      </w:r>
      <w:r>
        <w:rPr>
          <w:rFonts w:eastAsia="Times New Roman"/>
        </w:rPr>
        <w:t xml:space="preserve"> </w:t>
      </w:r>
      <w:r>
        <w:t>array</w:t>
      </w:r>
      <w:r>
        <w:rPr>
          <w:rFonts w:eastAsia="Times New Roman"/>
        </w:rPr>
        <w:t xml:space="preserve"> </w:t>
      </w:r>
      <w:r>
        <w:t>of</w:t>
      </w:r>
      <w:r>
        <w:rPr>
          <w:rFonts w:eastAsia="Times New Roman"/>
        </w:rPr>
        <w:t xml:space="preserve"> </w:t>
      </w:r>
      <w:r>
        <w:t>the</w:t>
      </w:r>
      <w:r>
        <w:rPr>
          <w:rFonts w:eastAsia="Times New Roman"/>
        </w:rPr>
        <w:t xml:space="preserve"> </w:t>
      </w:r>
      <w:r>
        <w:t>size</w:t>
      </w:r>
      <w:r>
        <w:rPr>
          <w:rFonts w:eastAsia="Times New Roman"/>
        </w:rPr>
        <w:t xml:space="preserve"> </w:t>
      </w:r>
      <w:r>
        <w:rPr>
          <w:i/>
        </w:rPr>
        <w:t>m</w:t>
      </w:r>
      <w:r>
        <w:rPr>
          <w:rFonts w:eastAsia="Times New Roman"/>
        </w:rPr>
        <w:t xml:space="preserve"> </w:t>
      </w:r>
      <w:r>
        <w:t>x</w:t>
      </w:r>
      <w:r>
        <w:rPr>
          <w:rFonts w:eastAsia="Times New Roman"/>
        </w:rPr>
        <w:t xml:space="preserve"> </w:t>
      </w:r>
      <w:r>
        <w:t>3,</w:t>
      </w:r>
      <w:r>
        <w:rPr>
          <w:rFonts w:eastAsia="Times New Roman"/>
        </w:rPr>
        <w:t xml:space="preserve"> </w:t>
      </w:r>
      <w:r>
        <w:t>where</w:t>
      </w:r>
      <w:r>
        <w:rPr>
          <w:rFonts w:eastAsia="Times New Roman"/>
        </w:rPr>
        <w:t xml:space="preserve"> </w:t>
      </w:r>
      <w:r>
        <w:rPr>
          <w:i/>
        </w:rPr>
        <w:t>m</w:t>
      </w:r>
      <w:r>
        <w:rPr>
          <w:rFonts w:eastAsia="Times New Roman"/>
        </w:rPr>
        <w:t xml:space="preserve"> </w:t>
      </w:r>
      <w:r>
        <w:t>is</w:t>
      </w:r>
      <w:r>
        <w:rPr>
          <w:rFonts w:eastAsia="Times New Roman"/>
        </w:rPr>
        <w:t xml:space="preserve"> </w:t>
      </w:r>
      <w:r>
        <w:t>the</w:t>
      </w:r>
      <w:r>
        <w:rPr>
          <w:rFonts w:eastAsia="Times New Roman"/>
        </w:rPr>
        <w:t xml:space="preserve"> </w:t>
      </w:r>
      <w:r>
        <w:t>product</w:t>
      </w:r>
      <w:r>
        <w:rPr>
          <w:rFonts w:eastAsia="Times New Roman"/>
        </w:rPr>
        <w:t xml:space="preserve"> </w:t>
      </w:r>
      <w:r>
        <w:t>of</w:t>
      </w:r>
      <w:r>
        <w:rPr>
          <w:rFonts w:eastAsia="Times New Roman"/>
        </w:rPr>
        <w:t xml:space="preserve"> </w:t>
      </w:r>
      <w:r>
        <w:t>the</w:t>
      </w:r>
      <w:r>
        <w:rPr>
          <w:rFonts w:eastAsia="Times New Roman"/>
        </w:rPr>
        <w:t xml:space="preserve"> </w:t>
      </w:r>
      <w:r>
        <w:t>number</w:t>
      </w:r>
      <w:r>
        <w:rPr>
          <w:rFonts w:eastAsia="Times New Roman"/>
        </w:rPr>
        <w:t xml:space="preserve"> </w:t>
      </w:r>
      <w:r>
        <w:t>of</w:t>
      </w:r>
      <w:r>
        <w:rPr>
          <w:rFonts w:eastAsia="Times New Roman"/>
        </w:rPr>
        <w:t xml:space="preserve"> </w:t>
      </w:r>
      <w:r>
        <w:t>simulation</w:t>
      </w:r>
      <w:r>
        <w:rPr>
          <w:rFonts w:eastAsia="Times New Roman"/>
        </w:rPr>
        <w:t xml:space="preserve"> </w:t>
      </w:r>
      <w:r>
        <w:t>time</w:t>
      </w:r>
      <w:r>
        <w:rPr>
          <w:rFonts w:eastAsia="Times New Roman"/>
        </w:rPr>
        <w:t xml:space="preserve"> </w:t>
      </w:r>
      <w:r>
        <w:t>steps,</w:t>
      </w:r>
      <w:r>
        <w:rPr>
          <w:rFonts w:eastAsia="Times New Roman"/>
        </w:rPr>
        <w:t xml:space="preserve"> </w:t>
      </w:r>
      <w:proofErr w:type="spellStart"/>
      <w:proofErr w:type="gramStart"/>
      <w:r>
        <w:rPr>
          <w:i/>
        </w:rPr>
        <w:t>N</w:t>
      </w:r>
      <w:r>
        <w:rPr>
          <w:i/>
          <w:vertAlign w:val="subscript"/>
        </w:rPr>
        <w:t>t</w:t>
      </w:r>
      <w:proofErr w:type="spellEnd"/>
      <w:proofErr w:type="gramEnd"/>
      <w:r>
        <w:t>,</w:t>
      </w:r>
      <w:r>
        <w:rPr>
          <w:rFonts w:eastAsia="Times New Roman"/>
        </w:rPr>
        <w:t xml:space="preserve"> </w:t>
      </w:r>
      <w:r>
        <w:t>and</w:t>
      </w:r>
      <w:r>
        <w:rPr>
          <w:rFonts w:eastAsia="Times New Roman"/>
        </w:rPr>
        <w:t xml:space="preserve"> </w:t>
      </w:r>
      <w:r>
        <w:t>the</w:t>
      </w:r>
      <w:r>
        <w:rPr>
          <w:rFonts w:eastAsia="Times New Roman"/>
        </w:rPr>
        <w:t xml:space="preserve"> </w:t>
      </w:r>
      <w:r>
        <w:t>number</w:t>
      </w:r>
      <w:r>
        <w:rPr>
          <w:rFonts w:eastAsia="Times New Roman"/>
        </w:rPr>
        <w:t xml:space="preserve"> </w:t>
      </w:r>
      <w:r>
        <w:t>of</w:t>
      </w:r>
      <w:r>
        <w:rPr>
          <w:rFonts w:eastAsia="Times New Roman"/>
        </w:rPr>
        <w:t xml:space="preserve"> </w:t>
      </w:r>
      <w:r>
        <w:t>excitatory</w:t>
      </w:r>
      <w:r>
        <w:rPr>
          <w:rFonts w:eastAsia="Times New Roman"/>
        </w:rPr>
        <w:t xml:space="preserve"> </w:t>
      </w:r>
      <w:r>
        <w:t>cells,</w:t>
      </w:r>
      <w:r>
        <w:rPr>
          <w:rFonts w:eastAsia="Times New Roman"/>
        </w:rPr>
        <w:t xml:space="preserve"> </w:t>
      </w:r>
      <w:proofErr w:type="spellStart"/>
      <w:r>
        <w:rPr>
          <w:i/>
        </w:rPr>
        <w:t>N</w:t>
      </w:r>
      <w:r>
        <w:rPr>
          <w:i/>
          <w:vertAlign w:val="subscript"/>
        </w:rPr>
        <w:t>cells</w:t>
      </w:r>
      <w:proofErr w:type="spellEnd"/>
      <w:r>
        <w:t>.</w:t>
      </w:r>
      <w:r>
        <w:rPr>
          <w:rFonts w:eastAsia="Times New Roman"/>
        </w:rPr>
        <w:t xml:space="preserve"> </w:t>
      </w:r>
      <w:r>
        <w:t>Each</w:t>
      </w:r>
      <w:r>
        <w:rPr>
          <w:rFonts w:eastAsia="Times New Roman"/>
        </w:rPr>
        <w:t xml:space="preserve"> </w:t>
      </w:r>
      <w:r>
        <w:t>row</w:t>
      </w:r>
      <w:r>
        <w:rPr>
          <w:rFonts w:eastAsia="Times New Roman"/>
        </w:rPr>
        <w:t xml:space="preserve"> </w:t>
      </w:r>
      <w:r>
        <w:t>entry</w:t>
      </w:r>
      <w:r>
        <w:rPr>
          <w:rFonts w:eastAsia="Times New Roman"/>
        </w:rPr>
        <w:t xml:space="preserve"> </w:t>
      </w:r>
      <w:r>
        <w:t>contains</w:t>
      </w:r>
      <w:r>
        <w:rPr>
          <w:rFonts w:eastAsia="Times New Roman"/>
        </w:rPr>
        <w:t xml:space="preserve"> </w:t>
      </w:r>
      <w:r>
        <w:t>the</w:t>
      </w:r>
      <w:r>
        <w:rPr>
          <w:rFonts w:eastAsia="Times New Roman"/>
        </w:rPr>
        <w:t xml:space="preserve"> </w:t>
      </w:r>
      <w:r>
        <w:t>cell</w:t>
      </w:r>
      <w:r>
        <w:rPr>
          <w:rFonts w:eastAsia="Times New Roman"/>
        </w:rPr>
        <w:t xml:space="preserve"> </w:t>
      </w:r>
      <w:r>
        <w:t>index,</w:t>
      </w:r>
      <w:r>
        <w:rPr>
          <w:rFonts w:eastAsia="Times New Roman"/>
        </w:rPr>
        <w:t xml:space="preserve"> </w:t>
      </w:r>
      <w:r>
        <w:t>time</w:t>
      </w:r>
      <w:r>
        <w:rPr>
          <w:rFonts w:eastAsia="Times New Roman"/>
        </w:rPr>
        <w:t xml:space="preserve"> </w:t>
      </w:r>
      <w:r>
        <w:t>point</w:t>
      </w:r>
      <w:r>
        <w:rPr>
          <w:rFonts w:eastAsia="Times New Roman"/>
        </w:rPr>
        <w:t xml:space="preserve"> </w:t>
      </w:r>
      <w:r>
        <w:t>(in</w:t>
      </w:r>
      <w:r>
        <w:rPr>
          <w:rFonts w:eastAsia="Times New Roman"/>
        </w:rPr>
        <w:t xml:space="preserve"> </w:t>
      </w:r>
      <w:r>
        <w:t>seconds)</w:t>
      </w:r>
      <w:r>
        <w:rPr>
          <w:rFonts w:eastAsia="Times New Roman"/>
        </w:rPr>
        <w:t xml:space="preserve"> </w:t>
      </w:r>
      <w:r>
        <w:t>and</w:t>
      </w:r>
      <w:r>
        <w:rPr>
          <w:rFonts w:eastAsia="Times New Roman"/>
        </w:rPr>
        <w:t xml:space="preserve"> </w:t>
      </w:r>
      <w:r>
        <w:t>the</w:t>
      </w:r>
      <w:r>
        <w:rPr>
          <w:rFonts w:eastAsia="Times New Roman"/>
        </w:rPr>
        <w:t xml:space="preserve"> </w:t>
      </w:r>
      <w:r>
        <w:t>signal</w:t>
      </w:r>
      <w:r>
        <w:rPr>
          <w:rFonts w:eastAsia="Times New Roman"/>
        </w:rPr>
        <w:t xml:space="preserve"> </w:t>
      </w:r>
      <w:r>
        <w:t>value</w:t>
      </w:r>
      <w:r>
        <w:rPr>
          <w:rFonts w:eastAsia="Times New Roman"/>
        </w:rPr>
        <w:t xml:space="preserve"> </w:t>
      </w:r>
      <w:r>
        <w:t>(magnitude)</w:t>
      </w:r>
      <w:r>
        <w:rPr>
          <w:rFonts w:eastAsia="Times New Roman"/>
        </w:rPr>
        <w:t xml:space="preserve"> </w:t>
      </w:r>
      <w:r>
        <w:t>for</w:t>
      </w:r>
      <w:r>
        <w:rPr>
          <w:rFonts w:eastAsia="Times New Roman"/>
        </w:rPr>
        <w:t xml:space="preserve"> </w:t>
      </w:r>
      <w:r>
        <w:t>visualization.</w:t>
      </w:r>
      <w:r>
        <w:rPr>
          <w:rFonts w:eastAsia="Times New Roman"/>
        </w:rPr>
        <w:t xml:space="preserve"> </w:t>
      </w:r>
      <w:r>
        <w:t>This</w:t>
      </w:r>
      <w:r>
        <w:rPr>
          <w:rFonts w:eastAsia="Times New Roman"/>
        </w:rPr>
        <w:t xml:space="preserve"> </w:t>
      </w:r>
      <w:r>
        <w:t>dataset</w:t>
      </w:r>
      <w:r>
        <w:rPr>
          <w:rFonts w:eastAsia="Times New Roman"/>
        </w:rPr>
        <w:t xml:space="preserve"> </w:t>
      </w:r>
      <w:r>
        <w:t>can</w:t>
      </w:r>
      <w:r>
        <w:rPr>
          <w:rFonts w:eastAsia="Times New Roman"/>
        </w:rPr>
        <w:t xml:space="preserve"> </w:t>
      </w:r>
      <w:r>
        <w:t>be</w:t>
      </w:r>
      <w:r>
        <w:rPr>
          <w:rFonts w:eastAsia="Times New Roman"/>
        </w:rPr>
        <w:t xml:space="preserve"> </w:t>
      </w:r>
      <w:r>
        <w:t>converted</w:t>
      </w:r>
      <w:r>
        <w:rPr>
          <w:rFonts w:eastAsia="Times New Roman"/>
        </w:rPr>
        <w:t xml:space="preserve"> </w:t>
      </w:r>
      <w:r>
        <w:t>to</w:t>
      </w:r>
      <w:r>
        <w:rPr>
          <w:rFonts w:eastAsia="Times New Roman"/>
        </w:rPr>
        <w:t xml:space="preserve"> </w:t>
      </w:r>
      <w:r>
        <w:t>another</w:t>
      </w:r>
      <w:r>
        <w:rPr>
          <w:rFonts w:eastAsia="Times New Roman"/>
        </w:rPr>
        <w:t xml:space="preserve"> </w:t>
      </w:r>
      <w:r>
        <w:t>array,</w:t>
      </w:r>
      <w:r>
        <w:rPr>
          <w:rFonts w:eastAsia="Times New Roman"/>
        </w:rPr>
        <w:t xml:space="preserve"> </w:t>
      </w:r>
      <w:r>
        <w:t>where</w:t>
      </w:r>
      <w:r>
        <w:rPr>
          <w:rFonts w:eastAsia="Times New Roman"/>
        </w:rPr>
        <w:t xml:space="preserve"> </w:t>
      </w:r>
      <w:r>
        <w:t>each</w:t>
      </w:r>
      <w:r>
        <w:rPr>
          <w:rFonts w:eastAsia="Times New Roman"/>
        </w:rPr>
        <w:t xml:space="preserve"> </w:t>
      </w:r>
      <w:r>
        <w:t>row</w:t>
      </w:r>
      <w:r>
        <w:rPr>
          <w:rFonts w:eastAsia="Times New Roman"/>
        </w:rPr>
        <w:t xml:space="preserve"> </w:t>
      </w:r>
      <w:r>
        <w:t>corresponds</w:t>
      </w:r>
      <w:r>
        <w:rPr>
          <w:rFonts w:eastAsia="Times New Roman"/>
        </w:rPr>
        <w:t xml:space="preserve"> </w:t>
      </w:r>
      <w:r>
        <w:t>to</w:t>
      </w:r>
      <w:r>
        <w:rPr>
          <w:rFonts w:eastAsia="Times New Roman"/>
        </w:rPr>
        <w:t xml:space="preserve"> </w:t>
      </w:r>
      <w:r>
        <w:t>the</w:t>
      </w:r>
      <w:r>
        <w:rPr>
          <w:rFonts w:eastAsia="Times New Roman"/>
        </w:rPr>
        <w:t xml:space="preserve"> </w:t>
      </w:r>
      <w:r>
        <w:t>average</w:t>
      </w:r>
      <w:r>
        <w:rPr>
          <w:rFonts w:eastAsia="Times New Roman"/>
        </w:rPr>
        <w:t xml:space="preserve"> </w:t>
      </w:r>
      <w:r>
        <w:t>time</w:t>
      </w:r>
      <w:r>
        <w:rPr>
          <w:rFonts w:eastAsia="Times New Roman"/>
        </w:rPr>
        <w:t xml:space="preserve"> </w:t>
      </w:r>
      <w:r>
        <w:t>series</w:t>
      </w:r>
      <w:r>
        <w:rPr>
          <w:rFonts w:eastAsia="Times New Roman"/>
        </w:rPr>
        <w:t xml:space="preserve"> </w:t>
      </w:r>
      <w:r>
        <w:t>for</w:t>
      </w:r>
      <w:r>
        <w:rPr>
          <w:rFonts w:eastAsia="Times New Roman"/>
        </w:rPr>
        <w:t xml:space="preserve"> </w:t>
      </w:r>
      <w:r>
        <w:t>one</w:t>
      </w:r>
      <w:r>
        <w:rPr>
          <w:rFonts w:eastAsia="Times New Roman"/>
        </w:rPr>
        <w:t xml:space="preserve"> </w:t>
      </w:r>
      <w:r>
        <w:t>neural</w:t>
      </w:r>
      <w:r>
        <w:rPr>
          <w:rFonts w:eastAsia="Times New Roman"/>
        </w:rPr>
        <w:t xml:space="preserve"> </w:t>
      </w:r>
      <w:r>
        <w:t>unit</w:t>
      </w:r>
      <w:r>
        <w:rPr>
          <w:rFonts w:eastAsia="Times New Roman"/>
        </w:rPr>
        <w:t xml:space="preserve"> </w:t>
      </w:r>
      <w:r>
        <w:t>(the</w:t>
      </w:r>
      <w:r>
        <w:rPr>
          <w:rFonts w:eastAsia="Times New Roman"/>
        </w:rPr>
        <w:t xml:space="preserve"> </w:t>
      </w:r>
      <w:r>
        <w:t>mean</w:t>
      </w:r>
      <w:r>
        <w:rPr>
          <w:rFonts w:eastAsia="Times New Roman"/>
        </w:rPr>
        <w:t xml:space="preserve"> </w:t>
      </w:r>
      <w:r>
        <w:t>signal</w:t>
      </w:r>
      <w:r>
        <w:rPr>
          <w:rFonts w:eastAsia="Times New Roman"/>
        </w:rPr>
        <w:t xml:space="preserve"> </w:t>
      </w:r>
      <w:r>
        <w:t>for</w:t>
      </w:r>
      <w:r>
        <w:rPr>
          <w:rFonts w:eastAsia="Times New Roman"/>
        </w:rPr>
        <w:t xml:space="preserve"> </w:t>
      </w:r>
      <w:r>
        <w:t>all</w:t>
      </w:r>
      <w:r>
        <w:rPr>
          <w:rFonts w:eastAsia="Times New Roman"/>
        </w:rPr>
        <w:t xml:space="preserve"> </w:t>
      </w:r>
      <w:r>
        <w:t>excitatory</w:t>
      </w:r>
      <w:r>
        <w:rPr>
          <w:rFonts w:eastAsia="Times New Roman"/>
        </w:rPr>
        <w:t xml:space="preserve"> </w:t>
      </w:r>
      <w:r>
        <w:t>cells</w:t>
      </w:r>
      <w:r>
        <w:rPr>
          <w:rFonts w:eastAsia="Times New Roman"/>
        </w:rPr>
        <w:t xml:space="preserve"> </w:t>
      </w:r>
      <w:r>
        <w:t>belonging</w:t>
      </w:r>
      <w:r>
        <w:rPr>
          <w:rFonts w:eastAsia="Times New Roman"/>
        </w:rPr>
        <w:t xml:space="preserve"> </w:t>
      </w:r>
      <w:r>
        <w:t>to</w:t>
      </w:r>
      <w:r>
        <w:rPr>
          <w:rFonts w:eastAsia="Times New Roman"/>
        </w:rPr>
        <w:t xml:space="preserve"> </w:t>
      </w:r>
      <w:r>
        <w:t>the</w:t>
      </w:r>
      <w:r>
        <w:rPr>
          <w:rFonts w:eastAsia="Times New Roman"/>
        </w:rPr>
        <w:t xml:space="preserve"> </w:t>
      </w:r>
      <w:r>
        <w:t>unit),</w:t>
      </w:r>
      <w:r>
        <w:rPr>
          <w:rFonts w:eastAsia="Times New Roman"/>
        </w:rPr>
        <w:t xml:space="preserve"> </w:t>
      </w:r>
      <w:r>
        <w:t>to</w:t>
      </w:r>
      <w:r>
        <w:rPr>
          <w:rFonts w:eastAsia="Times New Roman"/>
        </w:rPr>
        <w:t xml:space="preserve"> </w:t>
      </w:r>
      <w:r>
        <w:t>enable</w:t>
      </w:r>
      <w:r>
        <w:rPr>
          <w:rFonts w:eastAsia="Times New Roman"/>
        </w:rPr>
        <w:t xml:space="preserve"> </w:t>
      </w:r>
      <w:r>
        <w:t>direct</w:t>
      </w:r>
      <w:r>
        <w:rPr>
          <w:rFonts w:eastAsia="Times New Roman"/>
        </w:rPr>
        <w:t xml:space="preserve"> </w:t>
      </w:r>
      <w:r>
        <w:t>import</w:t>
      </w:r>
      <w:r>
        <w:rPr>
          <w:rFonts w:eastAsia="Times New Roman"/>
        </w:rPr>
        <w:t xml:space="preserve"> </w:t>
      </w:r>
      <w:r>
        <w:t>into</w:t>
      </w:r>
      <w:r>
        <w:rPr>
          <w:rFonts w:eastAsia="Times New Roman"/>
        </w:rPr>
        <w:t xml:space="preserve"> </w:t>
      </w:r>
      <w:r>
        <w:t>the</w:t>
      </w:r>
      <w:r>
        <w:rPr>
          <w:rFonts w:eastAsia="Times New Roman"/>
        </w:rPr>
        <w:t xml:space="preserve"> </w:t>
      </w:r>
      <w:r>
        <w:t>visualization</w:t>
      </w:r>
      <w:r>
        <w:rPr>
          <w:rFonts w:eastAsia="Times New Roman"/>
        </w:rPr>
        <w:t xml:space="preserve"> </w:t>
      </w:r>
      <w:r>
        <w:t>environment.</w:t>
      </w:r>
      <w:r>
        <w:rPr>
          <w:rFonts w:eastAsia="Times New Roman"/>
        </w:rPr>
        <w:t xml:space="preserve"> </w:t>
      </w:r>
      <w:r>
        <w:t>The</w:t>
      </w:r>
      <w:r>
        <w:rPr>
          <w:rFonts w:eastAsia="Times New Roman"/>
        </w:rPr>
        <w:t xml:space="preserve"> </w:t>
      </w:r>
      <w:r>
        <w:t>dimensionality</w:t>
      </w:r>
      <w:r>
        <w:rPr>
          <w:rFonts w:eastAsia="Times New Roman"/>
        </w:rPr>
        <w:t xml:space="preserve"> </w:t>
      </w:r>
      <w:r>
        <w:t>of</w:t>
      </w:r>
      <w:r>
        <w:rPr>
          <w:rFonts w:eastAsia="Times New Roman"/>
        </w:rPr>
        <w:t xml:space="preserve"> </w:t>
      </w:r>
      <w:r>
        <w:t>the</w:t>
      </w:r>
      <w:r>
        <w:rPr>
          <w:rFonts w:eastAsia="Times New Roman"/>
        </w:rPr>
        <w:t xml:space="preserve"> </w:t>
      </w:r>
      <w:r>
        <w:t>resulting</w:t>
      </w:r>
      <w:r>
        <w:rPr>
          <w:rFonts w:eastAsia="Times New Roman"/>
        </w:rPr>
        <w:t xml:space="preserve"> </w:t>
      </w:r>
      <w:r>
        <w:t>array</w:t>
      </w:r>
      <w:r>
        <w:rPr>
          <w:rFonts w:eastAsia="Times New Roman"/>
        </w:rPr>
        <w:t xml:space="preserve"> </w:t>
      </w:r>
      <w:r>
        <w:t>is</w:t>
      </w:r>
      <w:r>
        <w:rPr>
          <w:rFonts w:eastAsia="Times New Roman"/>
        </w:rPr>
        <w:t xml:space="preserve"> </w:t>
      </w:r>
      <w:r>
        <w:t>then</w:t>
      </w:r>
      <w:r>
        <w:rPr>
          <w:rFonts w:eastAsia="Times New Roman"/>
        </w:rPr>
        <w:t xml:space="preserve"> </w:t>
      </w:r>
      <w:r>
        <w:rPr>
          <w:i/>
        </w:rPr>
        <w:t>n</w:t>
      </w:r>
      <w:r>
        <w:rPr>
          <w:rFonts w:eastAsia="Times New Roman"/>
        </w:rPr>
        <w:t xml:space="preserve"> </w:t>
      </w:r>
      <w:r>
        <w:t>x</w:t>
      </w:r>
      <w:r>
        <w:rPr>
          <w:rFonts w:eastAsia="Times New Roman"/>
        </w:rPr>
        <w:t xml:space="preserve"> </w:t>
      </w:r>
      <w:proofErr w:type="gramStart"/>
      <w:r>
        <w:rPr>
          <w:i/>
        </w:rPr>
        <w:t>N</w:t>
      </w:r>
      <w:r>
        <w:rPr>
          <w:i/>
          <w:vertAlign w:val="subscript"/>
        </w:rPr>
        <w:t>t</w:t>
      </w:r>
      <w:proofErr w:type="gramEnd"/>
      <w:r>
        <w:t>.</w:t>
      </w:r>
      <w:r>
        <w:rPr>
          <w:rFonts w:eastAsia="Times New Roman"/>
        </w:rPr>
        <w:t xml:space="preserve">  </w:t>
      </w:r>
    </w:p>
    <w:p w:rsidR="00BE4561" w:rsidRDefault="00BE4561">
      <w:pPr>
        <w:pStyle w:val="Els-2ndorder-head"/>
        <w:keepNext w:val="0"/>
        <w:widowControl w:val="0"/>
        <w:numPr>
          <w:ilvl w:val="2"/>
          <w:numId w:val="6"/>
        </w:numPr>
        <w:rPr>
          <w:rFonts w:eastAsia="Times New Roman"/>
        </w:rPr>
      </w:pPr>
      <w:r>
        <w:t>Data</w:t>
      </w:r>
      <w:r>
        <w:rPr>
          <w:rFonts w:eastAsia="Times New Roman"/>
        </w:rPr>
        <w:t xml:space="preserve"> </w:t>
      </w:r>
      <w:r>
        <w:t>processing</w:t>
      </w:r>
      <w:r>
        <w:rPr>
          <w:rFonts w:eastAsia="Times New Roman"/>
        </w:rPr>
        <w:t xml:space="preserve"> </w:t>
      </w:r>
    </w:p>
    <w:p w:rsidR="00BE4561" w:rsidRDefault="00BE4561">
      <w:pPr>
        <w:pStyle w:val="Els-body-text"/>
        <w:keepNext w:val="0"/>
        <w:widowControl w:val="0"/>
        <w:ind w:firstLine="0"/>
      </w:pPr>
      <w:r>
        <w:t>Irregular</w:t>
      </w:r>
      <w:r>
        <w:rPr>
          <w:rFonts w:eastAsia="Times New Roman"/>
        </w:rPr>
        <w:t xml:space="preserve"> </w:t>
      </w:r>
      <w:r>
        <w:t>distribution</w:t>
      </w:r>
      <w:r>
        <w:rPr>
          <w:rFonts w:eastAsia="Times New Roman"/>
        </w:rPr>
        <w:t xml:space="preserve"> </w:t>
      </w:r>
      <w:r>
        <w:t>of</w:t>
      </w:r>
      <w:r>
        <w:rPr>
          <w:rFonts w:eastAsia="Times New Roman"/>
        </w:rPr>
        <w:t xml:space="preserve"> </w:t>
      </w:r>
      <w:r>
        <w:t>neural</w:t>
      </w:r>
      <w:r>
        <w:rPr>
          <w:rFonts w:eastAsia="Times New Roman"/>
        </w:rPr>
        <w:t xml:space="preserve"> </w:t>
      </w:r>
      <w:r>
        <w:t>units</w:t>
      </w:r>
      <w:r>
        <w:rPr>
          <w:rFonts w:eastAsia="Times New Roman"/>
        </w:rPr>
        <w:t xml:space="preserve"> </w:t>
      </w:r>
      <w:r>
        <w:t>is</w:t>
      </w:r>
      <w:r>
        <w:rPr>
          <w:rFonts w:eastAsia="Times New Roman"/>
        </w:rPr>
        <w:t xml:space="preserve"> </w:t>
      </w:r>
      <w:r>
        <w:t>not</w:t>
      </w:r>
      <w:r>
        <w:rPr>
          <w:rFonts w:eastAsia="Times New Roman"/>
        </w:rPr>
        <w:t xml:space="preserve"> </w:t>
      </w:r>
      <w:r>
        <w:t>convenient</w:t>
      </w:r>
      <w:r>
        <w:rPr>
          <w:rFonts w:eastAsia="Times New Roman"/>
        </w:rPr>
        <w:t xml:space="preserve"> </w:t>
      </w:r>
      <w:r>
        <w:t>to</w:t>
      </w:r>
      <w:r>
        <w:rPr>
          <w:rFonts w:eastAsia="Times New Roman"/>
        </w:rPr>
        <w:t xml:space="preserve"> </w:t>
      </w:r>
      <w:r>
        <w:t>be</w:t>
      </w:r>
      <w:r>
        <w:rPr>
          <w:rFonts w:eastAsia="Times New Roman"/>
        </w:rPr>
        <w:t xml:space="preserve"> </w:t>
      </w:r>
      <w:r>
        <w:t>considered.</w:t>
      </w:r>
      <w:r>
        <w:rPr>
          <w:rFonts w:eastAsia="Times New Roman"/>
        </w:rPr>
        <w:t xml:space="preserve"> </w:t>
      </w:r>
      <w:r>
        <w:t>We</w:t>
      </w:r>
      <w:r>
        <w:rPr>
          <w:rFonts w:eastAsia="Times New Roman"/>
        </w:rPr>
        <w:t xml:space="preserve"> </w:t>
      </w:r>
      <w:r>
        <w:t>prefer</w:t>
      </w:r>
      <w:r>
        <w:rPr>
          <w:rFonts w:eastAsia="Times New Roman"/>
        </w:rPr>
        <w:t xml:space="preserve"> </w:t>
      </w:r>
      <w:r>
        <w:t>to</w:t>
      </w:r>
      <w:r>
        <w:rPr>
          <w:rFonts w:eastAsia="Times New Roman"/>
        </w:rPr>
        <w:t xml:space="preserve"> </w:t>
      </w:r>
      <w:r>
        <w:t>have</w:t>
      </w:r>
      <w:r>
        <w:rPr>
          <w:rFonts w:eastAsia="Times New Roman"/>
        </w:rPr>
        <w:t xml:space="preserve"> </w:t>
      </w:r>
      <w:r>
        <w:t>regular</w:t>
      </w:r>
      <w:r>
        <w:rPr>
          <w:rFonts w:eastAsia="Times New Roman"/>
        </w:rPr>
        <w:t xml:space="preserve"> </w:t>
      </w:r>
      <w:r>
        <w:t>mesh,</w:t>
      </w:r>
      <w:r>
        <w:rPr>
          <w:rFonts w:eastAsia="Times New Roman"/>
        </w:rPr>
        <w:t xml:space="preserve"> </w:t>
      </w:r>
      <w:r>
        <w:t>for</w:t>
      </w:r>
      <w:r>
        <w:rPr>
          <w:rFonts w:eastAsia="Times New Roman"/>
        </w:rPr>
        <w:t xml:space="preserve"> </w:t>
      </w:r>
      <w:r>
        <w:t>which</w:t>
      </w:r>
      <w:r>
        <w:rPr>
          <w:rFonts w:eastAsia="Times New Roman"/>
        </w:rPr>
        <w:t xml:space="preserve"> </w:t>
      </w:r>
      <w:r>
        <w:t>non-existent</w:t>
      </w:r>
      <w:r>
        <w:rPr>
          <w:rFonts w:eastAsia="Times New Roman"/>
        </w:rPr>
        <w:t xml:space="preserve"> </w:t>
      </w:r>
      <w:r>
        <w:t>data</w:t>
      </w:r>
      <w:r>
        <w:rPr>
          <w:rFonts w:eastAsia="Times New Roman"/>
        </w:rPr>
        <w:t xml:space="preserve"> </w:t>
      </w:r>
      <w:r>
        <w:t>points</w:t>
      </w:r>
      <w:r>
        <w:rPr>
          <w:rFonts w:eastAsia="Times New Roman"/>
        </w:rPr>
        <w:t xml:space="preserve"> </w:t>
      </w:r>
      <w:r>
        <w:t>to</w:t>
      </w:r>
      <w:r>
        <w:rPr>
          <w:rFonts w:eastAsia="Times New Roman"/>
        </w:rPr>
        <w:t xml:space="preserve"> </w:t>
      </w:r>
      <w:r>
        <w:t>be</w:t>
      </w:r>
      <w:r>
        <w:rPr>
          <w:rFonts w:eastAsia="Times New Roman"/>
        </w:rPr>
        <w:t xml:space="preserve"> </w:t>
      </w:r>
      <w:r>
        <w:t>calculated</w:t>
      </w:r>
      <w:r>
        <w:rPr>
          <w:rFonts w:eastAsia="Times New Roman"/>
        </w:rPr>
        <w:t xml:space="preserve"> </w:t>
      </w:r>
      <w:r>
        <w:t>by</w:t>
      </w:r>
      <w:r>
        <w:rPr>
          <w:rFonts w:eastAsia="Times New Roman"/>
        </w:rPr>
        <w:t xml:space="preserve"> </w:t>
      </w:r>
      <w:r>
        <w:t>interpolation</w:t>
      </w:r>
      <w:r>
        <w:rPr>
          <w:rFonts w:eastAsia="Times New Roman"/>
        </w:rPr>
        <w:t xml:space="preserve"> </w:t>
      </w:r>
      <w:r>
        <w:t>from</w:t>
      </w:r>
      <w:r>
        <w:rPr>
          <w:rFonts w:eastAsia="Times New Roman"/>
        </w:rPr>
        <w:t xml:space="preserve"> </w:t>
      </w:r>
      <w:r>
        <w:t>the</w:t>
      </w:r>
      <w:r>
        <w:rPr>
          <w:rFonts w:eastAsia="Times New Roman"/>
        </w:rPr>
        <w:t xml:space="preserve"> </w:t>
      </w:r>
      <w:r>
        <w:t>existing</w:t>
      </w:r>
      <w:r>
        <w:rPr>
          <w:rFonts w:eastAsia="Times New Roman"/>
        </w:rPr>
        <w:t xml:space="preserve"> </w:t>
      </w:r>
      <w:r>
        <w:t>ones.</w:t>
      </w:r>
      <w:r>
        <w:rPr>
          <w:rFonts w:eastAsia="Times New Roman"/>
        </w:rPr>
        <w:t xml:space="preserve"> </w:t>
      </w:r>
      <w:r>
        <w:t>Several</w:t>
      </w:r>
      <w:r>
        <w:rPr>
          <w:rFonts w:eastAsia="Times New Roman"/>
        </w:rPr>
        <w:t xml:space="preserve"> </w:t>
      </w:r>
      <w:r>
        <w:t>approaches</w:t>
      </w:r>
      <w:r>
        <w:rPr>
          <w:rFonts w:eastAsia="Times New Roman"/>
        </w:rPr>
        <w:t xml:space="preserve"> </w:t>
      </w:r>
      <w:r>
        <w:t>exist.</w:t>
      </w:r>
      <w:r>
        <w:rPr>
          <w:rFonts w:eastAsia="Times New Roman"/>
        </w:rPr>
        <w:t xml:space="preserve"> </w:t>
      </w:r>
      <w:r>
        <w:t>Nearest</w:t>
      </w:r>
      <w:r>
        <w:rPr>
          <w:rFonts w:eastAsia="Times New Roman"/>
        </w:rPr>
        <w:t xml:space="preserve"> </w:t>
      </w:r>
      <w:r>
        <w:t>neighbor</w:t>
      </w:r>
      <w:r>
        <w:rPr>
          <w:rFonts w:eastAsia="Times New Roman"/>
        </w:rPr>
        <w:t xml:space="preserve"> </w:t>
      </w:r>
      <w:r>
        <w:t>interpolation</w:t>
      </w:r>
      <w:r>
        <w:rPr>
          <w:rFonts w:eastAsia="Times New Roman"/>
        </w:rPr>
        <w:t xml:space="preserve"> </w:t>
      </w:r>
      <w:r>
        <w:t>is</w:t>
      </w:r>
      <w:r>
        <w:rPr>
          <w:rFonts w:eastAsia="Times New Roman"/>
        </w:rPr>
        <w:t xml:space="preserve"> </w:t>
      </w:r>
      <w:r>
        <w:t>the</w:t>
      </w:r>
      <w:r>
        <w:rPr>
          <w:rFonts w:eastAsia="Times New Roman"/>
        </w:rPr>
        <w:t xml:space="preserve"> </w:t>
      </w:r>
      <w:r>
        <w:t>simplest</w:t>
      </w:r>
      <w:r>
        <w:rPr>
          <w:rFonts w:eastAsia="Times New Roman"/>
        </w:rPr>
        <w:t xml:space="preserve"> </w:t>
      </w:r>
      <w:r>
        <w:t>one</w:t>
      </w:r>
      <w:r>
        <w:rPr>
          <w:rFonts w:eastAsia="Times New Roman"/>
        </w:rPr>
        <w:t xml:space="preserve"> </w:t>
      </w:r>
      <w:r>
        <w:t>and</w:t>
      </w:r>
      <w:r>
        <w:rPr>
          <w:rFonts w:eastAsia="Times New Roman"/>
        </w:rPr>
        <w:t xml:space="preserve"> </w:t>
      </w:r>
      <w:r>
        <w:t>requires</w:t>
      </w:r>
      <w:r>
        <w:rPr>
          <w:rFonts w:eastAsia="Times New Roman"/>
        </w:rPr>
        <w:t xml:space="preserve"> </w:t>
      </w:r>
      <w:r>
        <w:t>the</w:t>
      </w:r>
      <w:r>
        <w:rPr>
          <w:rFonts w:eastAsia="Times New Roman"/>
        </w:rPr>
        <w:t xml:space="preserve"> </w:t>
      </w:r>
      <w:r>
        <w:t>least</w:t>
      </w:r>
      <w:r>
        <w:rPr>
          <w:rFonts w:eastAsia="Times New Roman"/>
        </w:rPr>
        <w:t xml:space="preserve"> </w:t>
      </w:r>
      <w:r>
        <w:t>processing</w:t>
      </w:r>
      <w:r>
        <w:rPr>
          <w:rFonts w:eastAsia="Times New Roman"/>
        </w:rPr>
        <w:t xml:space="preserve"> </w:t>
      </w:r>
      <w:r>
        <w:t>time.</w:t>
      </w:r>
      <w:r>
        <w:rPr>
          <w:rFonts w:eastAsia="Times New Roman"/>
        </w:rPr>
        <w:t xml:space="preserve"> </w:t>
      </w:r>
      <w:r>
        <w:t>It</w:t>
      </w:r>
      <w:r>
        <w:rPr>
          <w:rFonts w:eastAsia="Times New Roman"/>
        </w:rPr>
        <w:t xml:space="preserve"> </w:t>
      </w:r>
      <w:r>
        <w:t>considers</w:t>
      </w:r>
      <w:r>
        <w:rPr>
          <w:rFonts w:eastAsia="Times New Roman"/>
        </w:rPr>
        <w:t xml:space="preserve"> </w:t>
      </w:r>
      <w:r>
        <w:t>only</w:t>
      </w:r>
      <w:r>
        <w:rPr>
          <w:rFonts w:eastAsia="Times New Roman"/>
        </w:rPr>
        <w:t xml:space="preserve"> </w:t>
      </w:r>
      <w:r>
        <w:t>the</w:t>
      </w:r>
      <w:r>
        <w:rPr>
          <w:rFonts w:eastAsia="Times New Roman"/>
        </w:rPr>
        <w:t xml:space="preserve"> </w:t>
      </w:r>
      <w:r>
        <w:t>closest</w:t>
      </w:r>
      <w:r>
        <w:rPr>
          <w:rFonts w:eastAsia="Times New Roman"/>
        </w:rPr>
        <w:t xml:space="preserve"> </w:t>
      </w:r>
      <w:r>
        <w:t>pixel</w:t>
      </w:r>
      <w:r>
        <w:rPr>
          <w:rFonts w:eastAsia="Times New Roman"/>
        </w:rPr>
        <w:t xml:space="preserve"> </w:t>
      </w:r>
      <w:r>
        <w:t>to</w:t>
      </w:r>
      <w:r>
        <w:rPr>
          <w:rFonts w:eastAsia="Times New Roman"/>
        </w:rPr>
        <w:t xml:space="preserve"> </w:t>
      </w:r>
      <w:r>
        <w:t>the</w:t>
      </w:r>
      <w:r>
        <w:rPr>
          <w:rFonts w:eastAsia="Times New Roman"/>
        </w:rPr>
        <w:t xml:space="preserve"> </w:t>
      </w:r>
      <w:r>
        <w:t>interpolated</w:t>
      </w:r>
      <w:r>
        <w:rPr>
          <w:rFonts w:eastAsia="Times New Roman"/>
        </w:rPr>
        <w:t xml:space="preserve"> </w:t>
      </w:r>
      <w:r>
        <w:t>point.</w:t>
      </w:r>
      <w:r>
        <w:rPr>
          <w:rFonts w:eastAsia="Times New Roman"/>
        </w:rPr>
        <w:t xml:space="preserve"> </w:t>
      </w:r>
      <w:r>
        <w:t>Bilinear</w:t>
      </w:r>
      <w:r>
        <w:rPr>
          <w:rFonts w:eastAsia="Times New Roman"/>
        </w:rPr>
        <w:t xml:space="preserve"> </w:t>
      </w:r>
      <w:r>
        <w:t>interpolation</w:t>
      </w:r>
      <w:r>
        <w:rPr>
          <w:rFonts w:eastAsia="Times New Roman"/>
        </w:rPr>
        <w:t xml:space="preserve"> </w:t>
      </w:r>
      <w:r>
        <w:t>considers</w:t>
      </w:r>
      <w:r>
        <w:rPr>
          <w:rFonts w:eastAsia="Times New Roman"/>
        </w:rPr>
        <w:t xml:space="preserve"> </w:t>
      </w:r>
      <w:r>
        <w:t>the</w:t>
      </w:r>
      <w:r>
        <w:rPr>
          <w:rFonts w:eastAsia="Times New Roman"/>
        </w:rPr>
        <w:t xml:space="preserve"> </w:t>
      </w:r>
      <w:r>
        <w:t>closest</w:t>
      </w:r>
      <w:r>
        <w:rPr>
          <w:rFonts w:eastAsia="Times New Roman"/>
        </w:rPr>
        <w:t xml:space="preserve"> </w:t>
      </w:r>
      <w:r>
        <w:t>four</w:t>
      </w:r>
      <w:r>
        <w:rPr>
          <w:rFonts w:eastAsia="Times New Roman"/>
        </w:rPr>
        <w:t xml:space="preserve"> </w:t>
      </w:r>
      <w:r>
        <w:t>(2x2)</w:t>
      </w:r>
      <w:r>
        <w:rPr>
          <w:rFonts w:eastAsia="Times New Roman"/>
        </w:rPr>
        <w:t xml:space="preserve"> </w:t>
      </w:r>
      <w:r>
        <w:t>of</w:t>
      </w:r>
      <w:r>
        <w:rPr>
          <w:rFonts w:eastAsia="Times New Roman"/>
        </w:rPr>
        <w:t xml:space="preserve"> </w:t>
      </w:r>
      <w:r>
        <w:t>known</w:t>
      </w:r>
      <w:r>
        <w:rPr>
          <w:rFonts w:eastAsia="Times New Roman"/>
        </w:rPr>
        <w:t xml:space="preserve"> </w:t>
      </w:r>
      <w:r>
        <w:t>pixels</w:t>
      </w:r>
      <w:r>
        <w:rPr>
          <w:rFonts w:eastAsia="Times New Roman"/>
        </w:rPr>
        <w:t xml:space="preserve"> </w:t>
      </w:r>
      <w:r>
        <w:t>surrounding</w:t>
      </w:r>
      <w:r>
        <w:rPr>
          <w:rFonts w:eastAsia="Times New Roman"/>
        </w:rPr>
        <w:t xml:space="preserve"> </w:t>
      </w:r>
      <w:r>
        <w:t>the</w:t>
      </w:r>
      <w:r>
        <w:rPr>
          <w:rFonts w:eastAsia="Times New Roman"/>
        </w:rPr>
        <w:t xml:space="preserve"> </w:t>
      </w:r>
      <w:r>
        <w:t>unknown</w:t>
      </w:r>
      <w:r>
        <w:rPr>
          <w:rFonts w:eastAsia="Times New Roman"/>
        </w:rPr>
        <w:t xml:space="preserve"> </w:t>
      </w:r>
      <w:r>
        <w:t>pixel.</w:t>
      </w:r>
      <w:r>
        <w:rPr>
          <w:rFonts w:eastAsia="Times New Roman"/>
        </w:rPr>
        <w:t xml:space="preserve"> </w:t>
      </w:r>
      <w:r>
        <w:t>It</w:t>
      </w:r>
      <w:r>
        <w:rPr>
          <w:rFonts w:eastAsia="Times New Roman"/>
        </w:rPr>
        <w:t xml:space="preserve"> </w:t>
      </w:r>
      <w:r>
        <w:t>then</w:t>
      </w:r>
      <w:r>
        <w:rPr>
          <w:rFonts w:eastAsia="Times New Roman"/>
        </w:rPr>
        <w:t xml:space="preserve"> </w:t>
      </w:r>
      <w:r>
        <w:t>takes</w:t>
      </w:r>
      <w:r>
        <w:rPr>
          <w:rFonts w:eastAsia="Times New Roman"/>
        </w:rPr>
        <w:t xml:space="preserve"> </w:t>
      </w:r>
      <w:r>
        <w:t>a</w:t>
      </w:r>
      <w:r>
        <w:rPr>
          <w:rFonts w:eastAsia="Times New Roman"/>
        </w:rPr>
        <w:t xml:space="preserve"> </w:t>
      </w:r>
      <w:r>
        <w:t>weighted</w:t>
      </w:r>
      <w:r>
        <w:rPr>
          <w:rFonts w:eastAsia="Times New Roman"/>
        </w:rPr>
        <w:t xml:space="preserve"> </w:t>
      </w:r>
      <w:r>
        <w:t>average</w:t>
      </w:r>
      <w:r>
        <w:rPr>
          <w:rFonts w:eastAsia="Times New Roman"/>
        </w:rPr>
        <w:t xml:space="preserve"> </w:t>
      </w:r>
      <w:r>
        <w:t>of</w:t>
      </w:r>
      <w:r>
        <w:rPr>
          <w:rFonts w:eastAsia="Times New Roman"/>
        </w:rPr>
        <w:t xml:space="preserve"> </w:t>
      </w:r>
      <w:r>
        <w:t>these</w:t>
      </w:r>
      <w:r>
        <w:rPr>
          <w:rFonts w:eastAsia="Times New Roman"/>
        </w:rPr>
        <w:t xml:space="preserve"> </w:t>
      </w:r>
      <w:r>
        <w:t>pixels</w:t>
      </w:r>
      <w:r>
        <w:rPr>
          <w:rFonts w:eastAsia="Times New Roman"/>
        </w:rPr>
        <w:t xml:space="preserve"> </w:t>
      </w:r>
      <w:r>
        <w:t>to</w:t>
      </w:r>
      <w:r>
        <w:rPr>
          <w:rFonts w:eastAsia="Times New Roman"/>
        </w:rPr>
        <w:t xml:space="preserve"> </w:t>
      </w:r>
      <w:r>
        <w:t>calculate</w:t>
      </w:r>
      <w:r>
        <w:rPr>
          <w:rFonts w:eastAsia="Times New Roman"/>
        </w:rPr>
        <w:t xml:space="preserve"> </w:t>
      </w:r>
      <w:r>
        <w:t>interpolated</w:t>
      </w:r>
      <w:r>
        <w:rPr>
          <w:rFonts w:eastAsia="Times New Roman"/>
        </w:rPr>
        <w:t xml:space="preserve"> </w:t>
      </w:r>
      <w:r>
        <w:t>value.</w:t>
      </w:r>
      <w:r>
        <w:rPr>
          <w:rFonts w:eastAsia="Times New Roman"/>
        </w:rPr>
        <w:t xml:space="preserve"> </w:t>
      </w:r>
      <w:proofErr w:type="spellStart"/>
      <w:proofErr w:type="gramStart"/>
      <w:r>
        <w:t>Bicubic</w:t>
      </w:r>
      <w:proofErr w:type="spellEnd"/>
      <w:r>
        <w:rPr>
          <w:rFonts w:eastAsia="Times New Roman"/>
        </w:rPr>
        <w:t xml:space="preserve"> </w:t>
      </w:r>
      <w:r>
        <w:t>interpolation</w:t>
      </w:r>
      <w:r>
        <w:rPr>
          <w:rFonts w:eastAsia="Times New Roman"/>
        </w:rPr>
        <w:t xml:space="preserve"> </w:t>
      </w:r>
      <w:r>
        <w:t>takes</w:t>
      </w:r>
      <w:r>
        <w:rPr>
          <w:rFonts w:eastAsia="Times New Roman"/>
        </w:rPr>
        <w:t xml:space="preserve"> </w:t>
      </w:r>
      <w:r>
        <w:t>into</w:t>
      </w:r>
      <w:r>
        <w:rPr>
          <w:rFonts w:eastAsia="Times New Roman"/>
        </w:rPr>
        <w:t xml:space="preserve"> </w:t>
      </w:r>
      <w:r>
        <w:lastRenderedPageBreak/>
        <w:t>account</w:t>
      </w:r>
      <w:r>
        <w:rPr>
          <w:rFonts w:eastAsia="Times New Roman"/>
        </w:rPr>
        <w:t xml:space="preserve"> </w:t>
      </w:r>
      <w:r>
        <w:t>the</w:t>
      </w:r>
      <w:r>
        <w:rPr>
          <w:rFonts w:eastAsia="Times New Roman"/>
        </w:rPr>
        <w:t xml:space="preserve"> </w:t>
      </w:r>
      <w:r>
        <w:t>closest</w:t>
      </w:r>
      <w:r>
        <w:rPr>
          <w:rFonts w:eastAsia="Times New Roman"/>
        </w:rPr>
        <w:t xml:space="preserve"> </w:t>
      </w:r>
      <w:r>
        <w:t>16</w:t>
      </w:r>
      <w:r>
        <w:rPr>
          <w:rFonts w:eastAsia="Times New Roman"/>
        </w:rPr>
        <w:t xml:space="preserve"> </w:t>
      </w:r>
      <w:r>
        <w:t>(4x4)</w:t>
      </w:r>
      <w:r>
        <w:rPr>
          <w:rFonts w:eastAsia="Times New Roman"/>
        </w:rPr>
        <w:t xml:space="preserve"> </w:t>
      </w:r>
      <w:r>
        <w:t>known</w:t>
      </w:r>
      <w:r>
        <w:rPr>
          <w:rFonts w:eastAsia="Times New Roman"/>
        </w:rPr>
        <w:t xml:space="preserve"> </w:t>
      </w:r>
      <w:r>
        <w:t>pixels,</w:t>
      </w:r>
      <w:r>
        <w:rPr>
          <w:rFonts w:eastAsia="Times New Roman"/>
        </w:rPr>
        <w:t xml:space="preserve"> </w:t>
      </w:r>
      <w:r>
        <w:t>while</w:t>
      </w:r>
      <w:r>
        <w:rPr>
          <w:rFonts w:eastAsia="Times New Roman"/>
        </w:rPr>
        <w:t xml:space="preserve"> </w:t>
      </w:r>
      <w:r>
        <w:t>higher</w:t>
      </w:r>
      <w:r>
        <w:rPr>
          <w:rFonts w:eastAsia="Times New Roman"/>
        </w:rPr>
        <w:t xml:space="preserve"> </w:t>
      </w:r>
      <w:r>
        <w:t>order</w:t>
      </w:r>
      <w:r>
        <w:rPr>
          <w:rFonts w:eastAsia="Times New Roman"/>
        </w:rPr>
        <w:t xml:space="preserve"> </w:t>
      </w:r>
      <w:r>
        <w:t>interpolation</w:t>
      </w:r>
      <w:r>
        <w:rPr>
          <w:rFonts w:eastAsia="Times New Roman"/>
        </w:rPr>
        <w:t xml:space="preserve"> </w:t>
      </w:r>
      <w:r>
        <w:t>applies</w:t>
      </w:r>
      <w:r>
        <w:rPr>
          <w:rFonts w:eastAsia="Times New Roman"/>
        </w:rPr>
        <w:t xml:space="preserve"> </w:t>
      </w:r>
      <w:r>
        <w:t>spline,</w:t>
      </w:r>
      <w:r>
        <w:rPr>
          <w:rFonts w:eastAsia="Times New Roman"/>
        </w:rPr>
        <w:t xml:space="preserve"> </w:t>
      </w:r>
      <w:proofErr w:type="spellStart"/>
      <w:r>
        <w:t>sinc</w:t>
      </w:r>
      <w:proofErr w:type="spellEnd"/>
      <w:r>
        <w:rPr>
          <w:rFonts w:eastAsia="Times New Roman"/>
        </w:rPr>
        <w:t xml:space="preserve"> </w:t>
      </w:r>
      <w:r>
        <w:t>or</w:t>
      </w:r>
      <w:r>
        <w:rPr>
          <w:rFonts w:eastAsia="Times New Roman"/>
        </w:rPr>
        <w:t xml:space="preserve"> </w:t>
      </w:r>
      <w:r>
        <w:t>other</w:t>
      </w:r>
      <w:r>
        <w:rPr>
          <w:rFonts w:eastAsia="Times New Roman"/>
        </w:rPr>
        <w:t xml:space="preserve"> </w:t>
      </w:r>
      <w:r>
        <w:t>functions</w:t>
      </w:r>
      <w:r>
        <w:rPr>
          <w:rFonts w:eastAsia="Times New Roman"/>
        </w:rPr>
        <w:t xml:space="preserve"> </w:t>
      </w:r>
      <w:r>
        <w:t>for</w:t>
      </w:r>
      <w:r>
        <w:rPr>
          <w:rFonts w:eastAsia="Times New Roman"/>
        </w:rPr>
        <w:t xml:space="preserve"> </w:t>
      </w:r>
      <w:r>
        <w:t>interpolation.</w:t>
      </w:r>
      <w:proofErr w:type="gramEnd"/>
      <w:r>
        <w:rPr>
          <w:rFonts w:eastAsia="Times New Roman"/>
        </w:rPr>
        <w:t xml:space="preserve"> </w:t>
      </w:r>
      <w:r>
        <w:t>These</w:t>
      </w:r>
      <w:r>
        <w:rPr>
          <w:rFonts w:eastAsia="Times New Roman"/>
        </w:rPr>
        <w:t xml:space="preserve"> </w:t>
      </w:r>
      <w:r>
        <w:t>algorithms</w:t>
      </w:r>
      <w:r>
        <w:rPr>
          <w:rFonts w:eastAsia="Times New Roman"/>
        </w:rPr>
        <w:t xml:space="preserve"> </w:t>
      </w:r>
      <w:r>
        <w:t>require</w:t>
      </w:r>
      <w:r>
        <w:rPr>
          <w:rFonts w:eastAsia="Times New Roman"/>
        </w:rPr>
        <w:t xml:space="preserve"> </w:t>
      </w:r>
      <w:r>
        <w:t>considerable</w:t>
      </w:r>
      <w:r>
        <w:rPr>
          <w:rFonts w:eastAsia="Times New Roman"/>
        </w:rPr>
        <w:t xml:space="preserve"> </w:t>
      </w:r>
      <w:r>
        <w:t>more</w:t>
      </w:r>
      <w:r>
        <w:rPr>
          <w:rFonts w:eastAsia="Times New Roman"/>
        </w:rPr>
        <w:t xml:space="preserve"> </w:t>
      </w:r>
      <w:r>
        <w:t>computational</w:t>
      </w:r>
      <w:r>
        <w:rPr>
          <w:rFonts w:eastAsia="Times New Roman"/>
        </w:rPr>
        <w:t xml:space="preserve"> </w:t>
      </w:r>
      <w:r>
        <w:t>resources).</w:t>
      </w:r>
    </w:p>
    <w:p w:rsidR="00BE4561" w:rsidRDefault="00BE4561">
      <w:pPr>
        <w:pStyle w:val="Els-body-text"/>
        <w:keepNext w:val="0"/>
        <w:widowControl w:val="0"/>
        <w:ind w:firstLine="0"/>
        <w:rPr>
          <w:b/>
        </w:rPr>
      </w:pPr>
    </w:p>
    <w:p w:rsidR="00BE4561" w:rsidRDefault="00BE4561">
      <w:pPr>
        <w:pStyle w:val="Els-body-text"/>
        <w:keepNext w:val="0"/>
        <w:widowControl w:val="0"/>
        <w:ind w:firstLine="0"/>
        <w:rPr>
          <w:b/>
        </w:rPr>
      </w:pPr>
    </w:p>
    <w:p w:rsidR="00BE4561" w:rsidRDefault="00BE4561">
      <w:pPr>
        <w:pStyle w:val="Els-body-text"/>
        <w:widowControl w:val="0"/>
        <w:numPr>
          <w:ilvl w:val="0"/>
          <w:numId w:val="6"/>
        </w:numPr>
        <w:rPr>
          <w:b/>
        </w:rPr>
      </w:pPr>
      <w:r>
        <w:rPr>
          <w:b/>
        </w:rPr>
        <w:t>Results</w:t>
      </w:r>
    </w:p>
    <w:p w:rsidR="00BE4561" w:rsidRDefault="00BE4561">
      <w:pPr>
        <w:pStyle w:val="Els-body-text"/>
        <w:widowControl w:val="0"/>
        <w:ind w:firstLine="0"/>
        <w:rPr>
          <w:b/>
        </w:rPr>
      </w:pPr>
    </w:p>
    <w:p w:rsidR="00BE4561" w:rsidRDefault="00BE4561">
      <w:pPr>
        <w:pStyle w:val="Els-body-text"/>
        <w:widowControl w:val="0"/>
        <w:numPr>
          <w:ilvl w:val="1"/>
          <w:numId w:val="6"/>
        </w:numPr>
        <w:rPr>
          <w:b/>
        </w:rPr>
      </w:pPr>
      <w:r>
        <w:rPr>
          <w:b/>
        </w:rPr>
        <w:t>Neuron</w:t>
      </w:r>
      <w:r>
        <w:rPr>
          <w:rFonts w:eastAsia="Times New Roman"/>
          <w:b/>
        </w:rPr>
        <w:t xml:space="preserve"> </w:t>
      </w:r>
      <w:r>
        <w:rPr>
          <w:b/>
        </w:rPr>
        <w:t>data</w:t>
      </w:r>
      <w:r>
        <w:rPr>
          <w:rFonts w:eastAsia="Times New Roman"/>
          <w:b/>
        </w:rPr>
        <w:t xml:space="preserve"> </w:t>
      </w:r>
      <w:r>
        <w:rPr>
          <w:b/>
        </w:rPr>
        <w:t>visualization</w:t>
      </w:r>
    </w:p>
    <w:p w:rsidR="00BE4561" w:rsidRDefault="00BE4561">
      <w:pPr>
        <w:pStyle w:val="Els-body-text"/>
        <w:widowControl w:val="0"/>
        <w:ind w:firstLine="0"/>
        <w:rPr>
          <w:b/>
        </w:rPr>
      </w:pPr>
    </w:p>
    <w:p w:rsidR="00BE4561" w:rsidRDefault="00BE4561">
      <w:pPr>
        <w:pStyle w:val="Els-body-text"/>
        <w:widowControl w:val="0"/>
        <w:ind w:firstLine="0"/>
        <w:rPr>
          <w:rFonts w:eastAsia="Times New Roman"/>
        </w:rPr>
      </w:pPr>
      <w:r>
        <w:t>The</w:t>
      </w:r>
      <w:r>
        <w:rPr>
          <w:rFonts w:eastAsia="Times New Roman"/>
        </w:rPr>
        <w:t xml:space="preserve"> </w:t>
      </w:r>
      <w:r>
        <w:t>glyph</w:t>
      </w:r>
      <w:r>
        <w:rPr>
          <w:rFonts w:eastAsia="Times New Roman"/>
        </w:rPr>
        <w:t xml:space="preserve"> </w:t>
      </w:r>
      <w:r>
        <w:t>visualizations</w:t>
      </w:r>
      <w:r>
        <w:rPr>
          <w:rFonts w:eastAsia="Times New Roman"/>
        </w:rPr>
        <w:t xml:space="preserve"> </w:t>
      </w:r>
      <w:r>
        <w:t>of</w:t>
      </w:r>
      <w:r>
        <w:rPr>
          <w:rFonts w:eastAsia="Times New Roman"/>
        </w:rPr>
        <w:t xml:space="preserve"> </w:t>
      </w:r>
      <w:r>
        <w:t>the</w:t>
      </w:r>
      <w:r>
        <w:rPr>
          <w:rFonts w:eastAsia="Times New Roman"/>
        </w:rPr>
        <w:t xml:space="preserve"> </w:t>
      </w:r>
      <w:r>
        <w:t>simulation</w:t>
      </w:r>
      <w:r>
        <w:rPr>
          <w:rFonts w:eastAsia="Times New Roman"/>
        </w:rPr>
        <w:t xml:space="preserve"> </w:t>
      </w:r>
      <w:r>
        <w:t>model</w:t>
      </w:r>
      <w:r>
        <w:rPr>
          <w:rFonts w:eastAsia="Times New Roman"/>
        </w:rPr>
        <w:t xml:space="preserve"> </w:t>
      </w:r>
      <w:r>
        <w:t>nicely</w:t>
      </w:r>
      <w:r>
        <w:rPr>
          <w:rFonts w:eastAsia="Times New Roman"/>
        </w:rPr>
        <w:t xml:space="preserve"> </w:t>
      </w:r>
      <w:r>
        <w:t>provide</w:t>
      </w:r>
      <w:r>
        <w:rPr>
          <w:rFonts w:eastAsia="Times New Roman"/>
        </w:rPr>
        <w:t xml:space="preserve"> </w:t>
      </w:r>
      <w:r>
        <w:t>a</w:t>
      </w:r>
      <w:r>
        <w:rPr>
          <w:rFonts w:eastAsia="Times New Roman"/>
        </w:rPr>
        <w:t xml:space="preserve"> </w:t>
      </w:r>
      <w:r>
        <w:t>visual</w:t>
      </w:r>
      <w:r>
        <w:rPr>
          <w:rFonts w:eastAsia="Times New Roman"/>
        </w:rPr>
        <w:t xml:space="preserve"> </w:t>
      </w:r>
      <w:r w:rsidR="009960BB">
        <w:t>confirmation</w:t>
      </w:r>
      <w:r>
        <w:rPr>
          <w:rFonts w:eastAsia="Times New Roman"/>
        </w:rPr>
        <w:t xml:space="preserve"> </w:t>
      </w:r>
      <w:r>
        <w:t>that</w:t>
      </w:r>
      <w:r>
        <w:rPr>
          <w:rFonts w:eastAsia="Times New Roman"/>
        </w:rPr>
        <w:t xml:space="preserve"> </w:t>
      </w:r>
      <w:r>
        <w:t>the</w:t>
      </w:r>
      <w:r>
        <w:rPr>
          <w:rFonts w:eastAsia="Times New Roman"/>
        </w:rPr>
        <w:t xml:space="preserve"> </w:t>
      </w:r>
      <w:r>
        <w:t>organization</w:t>
      </w:r>
      <w:r>
        <w:rPr>
          <w:rFonts w:eastAsia="Times New Roman"/>
        </w:rPr>
        <w:t xml:space="preserve"> </w:t>
      </w:r>
      <w:r>
        <w:t>of</w:t>
      </w:r>
      <w:r>
        <w:rPr>
          <w:rFonts w:eastAsia="Times New Roman"/>
        </w:rPr>
        <w:t xml:space="preserve"> </w:t>
      </w:r>
      <w:r>
        <w:t>neurons</w:t>
      </w:r>
      <w:r>
        <w:rPr>
          <w:rFonts w:eastAsia="Times New Roman"/>
        </w:rPr>
        <w:t xml:space="preserve"> </w:t>
      </w:r>
      <w:r>
        <w:t>into</w:t>
      </w:r>
      <w:r>
        <w:rPr>
          <w:rFonts w:eastAsia="Times New Roman"/>
        </w:rPr>
        <w:t xml:space="preserve"> </w:t>
      </w:r>
      <w:r>
        <w:t>mini-columns,</w:t>
      </w:r>
      <w:r>
        <w:rPr>
          <w:rFonts w:eastAsia="Times New Roman"/>
        </w:rPr>
        <w:t xml:space="preserve"> </w:t>
      </w:r>
      <w:r>
        <w:t>hyper-columns</w:t>
      </w:r>
      <w:r>
        <w:rPr>
          <w:rFonts w:eastAsia="Times New Roman"/>
        </w:rPr>
        <w:t xml:space="preserve"> </w:t>
      </w:r>
      <w:r>
        <w:t>and</w:t>
      </w:r>
      <w:r>
        <w:rPr>
          <w:rFonts w:eastAsia="Times New Roman"/>
        </w:rPr>
        <w:t xml:space="preserve"> </w:t>
      </w:r>
      <w:r>
        <w:t>areas</w:t>
      </w:r>
      <w:r>
        <w:rPr>
          <w:rFonts w:eastAsia="Times New Roman"/>
        </w:rPr>
        <w:t xml:space="preserve"> </w:t>
      </w:r>
      <w:r>
        <w:t>is</w:t>
      </w:r>
      <w:r>
        <w:rPr>
          <w:rFonts w:eastAsia="Times New Roman"/>
        </w:rPr>
        <w:t xml:space="preserve"> </w:t>
      </w:r>
      <w:r>
        <w:t>correct.</w:t>
      </w:r>
      <w:r>
        <w:rPr>
          <w:rFonts w:eastAsia="Times New Roman"/>
        </w:rPr>
        <w:t xml:space="preserve"> </w:t>
      </w:r>
      <w:r>
        <w:t>Furthermore,</w:t>
      </w:r>
      <w:r>
        <w:rPr>
          <w:rFonts w:eastAsia="Times New Roman"/>
        </w:rPr>
        <w:t xml:space="preserve"> </w:t>
      </w:r>
      <w:r>
        <w:t>the</w:t>
      </w:r>
      <w:r>
        <w:rPr>
          <w:rFonts w:eastAsia="Times New Roman"/>
        </w:rPr>
        <w:t xml:space="preserve"> </w:t>
      </w:r>
      <w:r>
        <w:t>spreading</w:t>
      </w:r>
      <w:r>
        <w:rPr>
          <w:rFonts w:eastAsia="Times New Roman"/>
        </w:rPr>
        <w:t xml:space="preserve"> </w:t>
      </w:r>
      <w:r>
        <w:t>of</w:t>
      </w:r>
      <w:r>
        <w:rPr>
          <w:rFonts w:eastAsia="Times New Roman"/>
        </w:rPr>
        <w:t xml:space="preserve"> </w:t>
      </w:r>
      <w:r>
        <w:t>activity</w:t>
      </w:r>
      <w:r>
        <w:rPr>
          <w:rFonts w:eastAsia="Times New Roman"/>
        </w:rPr>
        <w:t xml:space="preserve"> </w:t>
      </w:r>
      <w:r>
        <w:t>throughout</w:t>
      </w:r>
      <w:r>
        <w:rPr>
          <w:rFonts w:eastAsia="Times New Roman"/>
        </w:rPr>
        <w:t xml:space="preserve"> </w:t>
      </w:r>
      <w:r>
        <w:t>the</w:t>
      </w:r>
      <w:r>
        <w:rPr>
          <w:rFonts w:eastAsia="Times New Roman"/>
        </w:rPr>
        <w:t xml:space="preserve"> </w:t>
      </w:r>
      <w:r>
        <w:t>network</w:t>
      </w:r>
      <w:r>
        <w:rPr>
          <w:rFonts w:eastAsia="Times New Roman"/>
        </w:rPr>
        <w:t xml:space="preserve"> </w:t>
      </w:r>
      <w:r>
        <w:t>can</w:t>
      </w:r>
      <w:r>
        <w:rPr>
          <w:rFonts w:eastAsia="Times New Roman"/>
        </w:rPr>
        <w:t xml:space="preserve"> </w:t>
      </w:r>
      <w:r>
        <w:t>be</w:t>
      </w:r>
      <w:r>
        <w:rPr>
          <w:rFonts w:eastAsia="Times New Roman"/>
        </w:rPr>
        <w:t xml:space="preserve"> </w:t>
      </w:r>
      <w:r w:rsidR="009960BB">
        <w:rPr>
          <w:rFonts w:eastAsia="Times New Roman"/>
        </w:rPr>
        <w:t xml:space="preserve">verified with the projections and </w:t>
      </w:r>
      <w:r>
        <w:t>inspected</w:t>
      </w:r>
      <w:r>
        <w:rPr>
          <w:rFonts w:eastAsia="Times New Roman"/>
        </w:rPr>
        <w:t xml:space="preserve"> </w:t>
      </w:r>
      <w:r>
        <w:t>one</w:t>
      </w:r>
      <w:r>
        <w:rPr>
          <w:rFonts w:eastAsia="Times New Roman"/>
        </w:rPr>
        <w:t xml:space="preserve"> </w:t>
      </w:r>
      <w:r w:rsidR="009960BB">
        <w:rPr>
          <w:rFonts w:eastAsia="Times New Roman"/>
        </w:rPr>
        <w:t xml:space="preserve">visualization </w:t>
      </w:r>
      <w:proofErr w:type="spellStart"/>
      <w:r>
        <w:t>timestep</w:t>
      </w:r>
      <w:proofErr w:type="spellEnd"/>
      <w:r>
        <w:rPr>
          <w:rFonts w:eastAsia="Times New Roman"/>
        </w:rPr>
        <w:t xml:space="preserve"> </w:t>
      </w:r>
      <w:r>
        <w:t>at</w:t>
      </w:r>
      <w:r>
        <w:rPr>
          <w:rFonts w:eastAsia="Times New Roman"/>
        </w:rPr>
        <w:t xml:space="preserve"> </w:t>
      </w:r>
      <w:r>
        <w:t>a</w:t>
      </w:r>
      <w:r>
        <w:rPr>
          <w:rFonts w:eastAsia="Times New Roman"/>
        </w:rPr>
        <w:t xml:space="preserve"> </w:t>
      </w:r>
      <w:r>
        <w:t>time</w:t>
      </w:r>
      <w:r w:rsidR="009710C3">
        <w:t>.</w:t>
      </w:r>
      <w:r>
        <w:rPr>
          <w:rFonts w:eastAsia="Times New Roman"/>
        </w:rPr>
        <w:t xml:space="preserve"> </w:t>
      </w:r>
    </w:p>
    <w:p w:rsidR="00BE4561" w:rsidRDefault="00BE4561">
      <w:pPr>
        <w:pStyle w:val="Els-body-text"/>
        <w:keepNext w:val="0"/>
        <w:widowControl w:val="0"/>
        <w:ind w:firstLine="0"/>
      </w:pPr>
    </w:p>
    <w:p w:rsidR="00BE4561" w:rsidRDefault="00BE4561">
      <w:pPr>
        <w:pStyle w:val="Els-body-text"/>
        <w:keepNext w:val="0"/>
        <w:widowControl w:val="0"/>
        <w:ind w:firstLine="0"/>
      </w:pPr>
      <w:r>
        <w:t>The</w:t>
      </w:r>
      <w:r>
        <w:rPr>
          <w:rFonts w:eastAsia="Times New Roman"/>
        </w:rPr>
        <w:t xml:space="preserve"> </w:t>
      </w:r>
      <w:r>
        <w:t>interactive</w:t>
      </w:r>
      <w:r>
        <w:rPr>
          <w:rFonts w:eastAsia="Times New Roman"/>
        </w:rPr>
        <w:t xml:space="preserve"> </w:t>
      </w:r>
      <w:proofErr w:type="spellStart"/>
      <w:r>
        <w:t>visualisation</w:t>
      </w:r>
      <w:proofErr w:type="spellEnd"/>
      <w:r>
        <w:rPr>
          <w:rFonts w:eastAsia="Times New Roman"/>
        </w:rPr>
        <w:t xml:space="preserve"> </w:t>
      </w:r>
      <w:r>
        <w:t>of</w:t>
      </w:r>
      <w:r>
        <w:rPr>
          <w:rFonts w:eastAsia="Times New Roman"/>
        </w:rPr>
        <w:t xml:space="preserve"> </w:t>
      </w:r>
      <w:r>
        <w:t>the</w:t>
      </w:r>
      <w:r>
        <w:rPr>
          <w:rFonts w:eastAsia="Times New Roman"/>
        </w:rPr>
        <w:t xml:space="preserve"> </w:t>
      </w:r>
      <w:r>
        <w:t>model</w:t>
      </w:r>
      <w:r>
        <w:rPr>
          <w:rFonts w:eastAsia="Times New Roman"/>
        </w:rPr>
        <w:t xml:space="preserve"> </w:t>
      </w:r>
      <w:r>
        <w:t>in</w:t>
      </w:r>
      <w:r>
        <w:rPr>
          <w:rFonts w:eastAsia="Times New Roman"/>
        </w:rPr>
        <w:t xml:space="preserve"> </w:t>
      </w:r>
      <w:proofErr w:type="spellStart"/>
      <w:r>
        <w:t>ParaView</w:t>
      </w:r>
      <w:proofErr w:type="spellEnd"/>
      <w:r>
        <w:rPr>
          <w:rFonts w:eastAsia="Times New Roman"/>
        </w:rPr>
        <w:t xml:space="preserve"> </w:t>
      </w:r>
      <w:r>
        <w:t>works</w:t>
      </w:r>
      <w:r>
        <w:rPr>
          <w:rFonts w:eastAsia="Times New Roman"/>
        </w:rPr>
        <w:t xml:space="preserve"> </w:t>
      </w:r>
      <w:r>
        <w:t>well,</w:t>
      </w:r>
      <w:r>
        <w:rPr>
          <w:rFonts w:eastAsia="Times New Roman"/>
        </w:rPr>
        <w:t xml:space="preserve"> </w:t>
      </w:r>
      <w:r>
        <w:t>as</w:t>
      </w:r>
      <w:r>
        <w:rPr>
          <w:rFonts w:eastAsia="Times New Roman"/>
        </w:rPr>
        <w:t xml:space="preserve"> </w:t>
      </w:r>
      <w:r>
        <w:t>the</w:t>
      </w:r>
      <w:r>
        <w:rPr>
          <w:rFonts w:eastAsia="Times New Roman"/>
        </w:rPr>
        <w:t xml:space="preserve"> </w:t>
      </w:r>
      <w:r>
        <w:t>number</w:t>
      </w:r>
      <w:r>
        <w:rPr>
          <w:rFonts w:eastAsia="Times New Roman"/>
        </w:rPr>
        <w:t xml:space="preserve"> </w:t>
      </w:r>
      <w:r>
        <w:t>of</w:t>
      </w:r>
      <w:r>
        <w:rPr>
          <w:rFonts w:eastAsia="Times New Roman"/>
        </w:rPr>
        <w:t xml:space="preserve"> </w:t>
      </w:r>
      <w:r>
        <w:t>neurons</w:t>
      </w:r>
      <w:r>
        <w:rPr>
          <w:rFonts w:eastAsia="Times New Roman"/>
        </w:rPr>
        <w:t xml:space="preserve"> </w:t>
      </w:r>
      <w:r>
        <w:t>isn</w:t>
      </w:r>
      <w:r>
        <w:rPr>
          <w:rFonts w:eastAsia="Times New Roman"/>
        </w:rPr>
        <w:t>’</w:t>
      </w:r>
      <w:r>
        <w:t>t</w:t>
      </w:r>
      <w:r>
        <w:rPr>
          <w:rFonts w:eastAsia="Times New Roman"/>
        </w:rPr>
        <w:t xml:space="preserve"> </w:t>
      </w:r>
      <w:r>
        <w:t>that</w:t>
      </w:r>
      <w:r>
        <w:rPr>
          <w:rFonts w:eastAsia="Times New Roman"/>
        </w:rPr>
        <w:t xml:space="preserve"> </w:t>
      </w:r>
      <w:r>
        <w:t>large</w:t>
      </w:r>
      <w:r>
        <w:rPr>
          <w:rFonts w:eastAsia="Times New Roman"/>
        </w:rPr>
        <w:t xml:space="preserve"> </w:t>
      </w:r>
      <w:r>
        <w:t>in</w:t>
      </w:r>
      <w:r>
        <w:rPr>
          <w:rFonts w:eastAsia="Times New Roman"/>
        </w:rPr>
        <w:t xml:space="preserve"> </w:t>
      </w:r>
      <w:r>
        <w:t>the</w:t>
      </w:r>
      <w:r>
        <w:rPr>
          <w:rFonts w:eastAsia="Times New Roman"/>
        </w:rPr>
        <w:t xml:space="preserve"> </w:t>
      </w:r>
      <w:r>
        <w:t>simulation</w:t>
      </w:r>
      <w:r>
        <w:rPr>
          <w:rFonts w:eastAsia="Times New Roman"/>
        </w:rPr>
        <w:t xml:space="preserve"> </w:t>
      </w:r>
      <w:r>
        <w:t>runs</w:t>
      </w:r>
      <w:r>
        <w:rPr>
          <w:rFonts w:eastAsia="Times New Roman"/>
        </w:rPr>
        <w:t xml:space="preserve"> </w:t>
      </w:r>
      <w:r>
        <w:t>performed</w:t>
      </w:r>
      <w:r>
        <w:rPr>
          <w:rFonts w:eastAsia="Times New Roman"/>
        </w:rPr>
        <w:t xml:space="preserve"> </w:t>
      </w:r>
      <w:r>
        <w:t>so</w:t>
      </w:r>
      <w:r>
        <w:rPr>
          <w:rFonts w:eastAsia="Times New Roman"/>
        </w:rPr>
        <w:t xml:space="preserve"> </w:t>
      </w:r>
      <w:proofErr w:type="gramStart"/>
      <w:r>
        <w:t>far</w:t>
      </w:r>
      <w:r>
        <w:rPr>
          <w:rFonts w:eastAsia="Times New Roman"/>
        </w:rPr>
        <w:t xml:space="preserve"> </w:t>
      </w:r>
      <w:r>
        <w:t>.</w:t>
      </w:r>
      <w:proofErr w:type="gramEnd"/>
      <w:r>
        <w:rPr>
          <w:rFonts w:eastAsia="Times New Roman"/>
        </w:rPr>
        <w:t xml:space="preserve"> </w:t>
      </w:r>
      <w:r>
        <w:t>The</w:t>
      </w:r>
      <w:r>
        <w:rPr>
          <w:rFonts w:eastAsia="Times New Roman"/>
        </w:rPr>
        <w:t xml:space="preserve"> </w:t>
      </w:r>
      <w:r>
        <w:t>current</w:t>
      </w:r>
      <w:r>
        <w:rPr>
          <w:rFonts w:eastAsia="Times New Roman"/>
        </w:rPr>
        <w:t xml:space="preserve"> </w:t>
      </w:r>
      <w:r>
        <w:t>model</w:t>
      </w:r>
      <w:r>
        <w:rPr>
          <w:rFonts w:eastAsia="Times New Roman"/>
        </w:rPr>
        <w:t xml:space="preserve"> </w:t>
      </w:r>
      <w:r>
        <w:t>can</w:t>
      </w:r>
      <w:r>
        <w:rPr>
          <w:rFonts w:eastAsia="Times New Roman"/>
        </w:rPr>
        <w:t xml:space="preserve"> </w:t>
      </w:r>
      <w:r>
        <w:t>be</w:t>
      </w:r>
      <w:r>
        <w:rPr>
          <w:rFonts w:eastAsia="Times New Roman"/>
        </w:rPr>
        <w:t xml:space="preserve"> </w:t>
      </w:r>
      <w:r>
        <w:t>easily</w:t>
      </w:r>
      <w:r>
        <w:rPr>
          <w:rFonts w:eastAsia="Times New Roman"/>
        </w:rPr>
        <w:t xml:space="preserve"> </w:t>
      </w:r>
      <w:r>
        <w:t>rendered</w:t>
      </w:r>
      <w:r>
        <w:rPr>
          <w:rFonts w:eastAsia="Times New Roman"/>
        </w:rPr>
        <w:t xml:space="preserve"> </w:t>
      </w:r>
      <w:r>
        <w:t>in</w:t>
      </w:r>
      <w:r>
        <w:rPr>
          <w:rFonts w:eastAsia="Times New Roman"/>
        </w:rPr>
        <w:t xml:space="preserve"> </w:t>
      </w:r>
      <w:proofErr w:type="spellStart"/>
      <w:r>
        <w:t>ParaView</w:t>
      </w:r>
      <w:proofErr w:type="spellEnd"/>
      <w:r>
        <w:rPr>
          <w:rFonts w:eastAsia="Times New Roman"/>
        </w:rPr>
        <w:t xml:space="preserve"> </w:t>
      </w:r>
      <w:r>
        <w:t>on</w:t>
      </w:r>
      <w:r>
        <w:rPr>
          <w:rFonts w:eastAsia="Times New Roman"/>
        </w:rPr>
        <w:t xml:space="preserve"> </w:t>
      </w:r>
      <w:r>
        <w:t>a</w:t>
      </w:r>
      <w:r>
        <w:rPr>
          <w:rFonts w:eastAsia="Times New Roman"/>
        </w:rPr>
        <w:t xml:space="preserve"> </w:t>
      </w:r>
      <w:r>
        <w:t>standard</w:t>
      </w:r>
      <w:r>
        <w:rPr>
          <w:rFonts w:eastAsia="Times New Roman"/>
        </w:rPr>
        <w:t xml:space="preserve"> </w:t>
      </w:r>
      <w:r>
        <w:t>workstation</w:t>
      </w:r>
      <w:r>
        <w:rPr>
          <w:rFonts w:eastAsia="Times New Roman"/>
        </w:rPr>
        <w:t xml:space="preserve"> </w:t>
      </w:r>
      <w:r>
        <w:t>with</w:t>
      </w:r>
      <w:r>
        <w:rPr>
          <w:rFonts w:eastAsia="Times New Roman"/>
        </w:rPr>
        <w:t xml:space="preserve"> </w:t>
      </w:r>
      <w:r>
        <w:t>graphics</w:t>
      </w:r>
      <w:r>
        <w:rPr>
          <w:rFonts w:eastAsia="Times New Roman"/>
        </w:rPr>
        <w:t xml:space="preserve"> </w:t>
      </w:r>
      <w:r>
        <w:t>card.</w:t>
      </w:r>
      <w:r>
        <w:rPr>
          <w:rFonts w:eastAsia="Times New Roman"/>
        </w:rPr>
        <w:t xml:space="preserve"> </w:t>
      </w:r>
      <w:r>
        <w:t>When</w:t>
      </w:r>
      <w:r>
        <w:rPr>
          <w:rFonts w:eastAsia="Times New Roman"/>
        </w:rPr>
        <w:t xml:space="preserve"> </w:t>
      </w:r>
      <w:r>
        <w:t>animating</w:t>
      </w:r>
      <w:r>
        <w:rPr>
          <w:rFonts w:eastAsia="Times New Roman"/>
        </w:rPr>
        <w:t xml:space="preserve"> </w:t>
      </w:r>
      <w:r>
        <w:t>the</w:t>
      </w:r>
      <w:r>
        <w:rPr>
          <w:rFonts w:eastAsia="Times New Roman"/>
        </w:rPr>
        <w:t xml:space="preserve"> </w:t>
      </w:r>
      <w:r>
        <w:t>simulation</w:t>
      </w:r>
      <w:r w:rsidR="00D6264E">
        <w:t>, visualization</w:t>
      </w:r>
      <w:r>
        <w:rPr>
          <w:rFonts w:eastAsia="Times New Roman"/>
        </w:rPr>
        <w:t xml:space="preserve"> </w:t>
      </w:r>
      <w:proofErr w:type="spellStart"/>
      <w:r>
        <w:t>timesteps</w:t>
      </w:r>
      <w:proofErr w:type="spellEnd"/>
      <w:r>
        <w:rPr>
          <w:rFonts w:eastAsia="Times New Roman"/>
        </w:rPr>
        <w:t xml:space="preserve"> </w:t>
      </w:r>
      <w:r>
        <w:t>can</w:t>
      </w:r>
      <w:r>
        <w:rPr>
          <w:rFonts w:eastAsia="Times New Roman"/>
        </w:rPr>
        <w:t xml:space="preserve"> </w:t>
      </w:r>
      <w:r>
        <w:t>be</w:t>
      </w:r>
      <w:r>
        <w:rPr>
          <w:rFonts w:eastAsia="Times New Roman"/>
        </w:rPr>
        <w:t xml:space="preserve"> </w:t>
      </w:r>
      <w:r>
        <w:t>displayed</w:t>
      </w:r>
      <w:r>
        <w:rPr>
          <w:rFonts w:eastAsia="Times New Roman"/>
        </w:rPr>
        <w:t xml:space="preserve"> </w:t>
      </w:r>
      <w:r>
        <w:t>fairly</w:t>
      </w:r>
      <w:r>
        <w:rPr>
          <w:rFonts w:eastAsia="Times New Roman"/>
        </w:rPr>
        <w:t xml:space="preserve"> </w:t>
      </w:r>
      <w:r>
        <w:t>quickly</w:t>
      </w:r>
      <w:r>
        <w:rPr>
          <w:rFonts w:eastAsia="Times New Roman"/>
        </w:rPr>
        <w:t xml:space="preserve"> </w:t>
      </w:r>
      <w:r>
        <w:t>in</w:t>
      </w:r>
      <w:r>
        <w:rPr>
          <w:rFonts w:eastAsia="Times New Roman"/>
        </w:rPr>
        <w:t xml:space="preserve"> </w:t>
      </w:r>
      <w:r>
        <w:t>succession.</w:t>
      </w:r>
    </w:p>
    <w:p w:rsidR="00BE4561" w:rsidRDefault="00BE4561">
      <w:pPr>
        <w:pStyle w:val="Els-body-text"/>
        <w:keepNext w:val="0"/>
        <w:widowControl w:val="0"/>
        <w:ind w:firstLine="0"/>
      </w:pPr>
    </w:p>
    <w:p w:rsidR="00BE4561" w:rsidRDefault="00BE4561">
      <w:pPr>
        <w:pStyle w:val="Els-body-text"/>
        <w:keepNext w:val="0"/>
        <w:widowControl w:val="0"/>
        <w:ind w:firstLine="0"/>
      </w:pPr>
      <w:r>
        <w:t>Using</w:t>
      </w:r>
      <w:r>
        <w:rPr>
          <w:rFonts w:eastAsia="Times New Roman"/>
        </w:rPr>
        <w:t xml:space="preserve"> </w:t>
      </w:r>
      <w:r w:rsidR="0038483A">
        <w:rPr>
          <w:rFonts w:eastAsia="Times New Roman"/>
        </w:rPr>
        <w:t xml:space="preserve">the </w:t>
      </w:r>
      <w:proofErr w:type="spellStart"/>
      <w:r>
        <w:t>Xdmf</w:t>
      </w:r>
      <w:proofErr w:type="spellEnd"/>
      <w:r>
        <w:rPr>
          <w:rFonts w:eastAsia="Times New Roman"/>
        </w:rPr>
        <w:t xml:space="preserve"> </w:t>
      </w:r>
      <w:r>
        <w:t>format</w:t>
      </w:r>
      <w:r>
        <w:rPr>
          <w:rFonts w:eastAsia="Times New Roman"/>
        </w:rPr>
        <w:t xml:space="preserve"> </w:t>
      </w:r>
      <w:r>
        <w:t>for</w:t>
      </w:r>
      <w:r>
        <w:rPr>
          <w:rFonts w:eastAsia="Times New Roman"/>
        </w:rPr>
        <w:t xml:space="preserve"> </w:t>
      </w:r>
      <w:r>
        <w:t>data</w:t>
      </w:r>
      <w:r>
        <w:rPr>
          <w:rFonts w:eastAsia="Times New Roman"/>
        </w:rPr>
        <w:t xml:space="preserve"> </w:t>
      </w:r>
      <w:r>
        <w:t>storage</w:t>
      </w:r>
      <w:r>
        <w:rPr>
          <w:rFonts w:eastAsia="Times New Roman"/>
        </w:rPr>
        <w:t xml:space="preserve"> </w:t>
      </w:r>
      <w:r>
        <w:t>worked</w:t>
      </w:r>
      <w:r>
        <w:rPr>
          <w:rFonts w:eastAsia="Times New Roman"/>
        </w:rPr>
        <w:t xml:space="preserve"> </w:t>
      </w:r>
      <w:r>
        <w:t>reasonably</w:t>
      </w:r>
      <w:r>
        <w:rPr>
          <w:rFonts w:eastAsia="Times New Roman"/>
        </w:rPr>
        <w:t xml:space="preserve"> </w:t>
      </w:r>
      <w:r>
        <w:t>well.</w:t>
      </w:r>
      <w:r>
        <w:rPr>
          <w:rFonts w:eastAsia="Times New Roman"/>
        </w:rPr>
        <w:t xml:space="preserve"> </w:t>
      </w:r>
      <w:r>
        <w:t>The</w:t>
      </w:r>
      <w:r>
        <w:rPr>
          <w:rFonts w:eastAsia="Times New Roman"/>
        </w:rPr>
        <w:t xml:space="preserve"> </w:t>
      </w:r>
      <w:r>
        <w:t>only</w:t>
      </w:r>
      <w:r>
        <w:rPr>
          <w:rFonts w:eastAsia="Times New Roman"/>
        </w:rPr>
        <w:t xml:space="preserve"> </w:t>
      </w:r>
      <w:r>
        <w:t>reference</w:t>
      </w:r>
      <w:r>
        <w:rPr>
          <w:rFonts w:eastAsia="Times New Roman"/>
        </w:rPr>
        <w:t xml:space="preserve"> </w:t>
      </w:r>
      <w:r>
        <w:t>to</w:t>
      </w:r>
      <w:r>
        <w:rPr>
          <w:rFonts w:eastAsia="Times New Roman"/>
        </w:rPr>
        <w:t xml:space="preserve"> </w:t>
      </w:r>
      <w:r>
        <w:t>the</w:t>
      </w:r>
      <w:r>
        <w:rPr>
          <w:rFonts w:eastAsia="Times New Roman"/>
        </w:rPr>
        <w:t xml:space="preserve"> </w:t>
      </w:r>
      <w:r>
        <w:t>format</w:t>
      </w:r>
      <w:r>
        <w:rPr>
          <w:rFonts w:eastAsia="Times New Roman"/>
        </w:rPr>
        <w:t xml:space="preserve"> </w:t>
      </w:r>
      <w:r>
        <w:t>is</w:t>
      </w:r>
      <w:r>
        <w:rPr>
          <w:rFonts w:eastAsia="Times New Roman"/>
        </w:rPr>
        <w:t xml:space="preserve"> </w:t>
      </w:r>
      <w:r>
        <w:t>a</w:t>
      </w:r>
      <w:r>
        <w:rPr>
          <w:rFonts w:eastAsia="Times New Roman"/>
        </w:rPr>
        <w:t xml:space="preserve"> </w:t>
      </w:r>
      <w:r>
        <w:t>short</w:t>
      </w:r>
      <w:r>
        <w:rPr>
          <w:rFonts w:eastAsia="Times New Roman"/>
        </w:rPr>
        <w:t xml:space="preserve"> </w:t>
      </w:r>
      <w:r>
        <w:t>document</w:t>
      </w:r>
      <w:r>
        <w:rPr>
          <w:rFonts w:eastAsia="Times New Roman"/>
        </w:rPr>
        <w:t xml:space="preserve"> </w:t>
      </w:r>
      <w:r>
        <w:t>describing</w:t>
      </w:r>
      <w:r>
        <w:rPr>
          <w:rFonts w:eastAsia="Times New Roman"/>
        </w:rPr>
        <w:t xml:space="preserve"> </w:t>
      </w:r>
      <w:r>
        <w:t>the</w:t>
      </w:r>
      <w:r>
        <w:rPr>
          <w:rFonts w:eastAsia="Times New Roman"/>
        </w:rPr>
        <w:t xml:space="preserve"> </w:t>
      </w:r>
      <w:r>
        <w:t>XML</w:t>
      </w:r>
      <w:r>
        <w:rPr>
          <w:rFonts w:eastAsia="Times New Roman"/>
        </w:rPr>
        <w:t xml:space="preserve"> </w:t>
      </w:r>
      <w:r>
        <w:t>structure</w:t>
      </w:r>
      <w:r>
        <w:rPr>
          <w:rFonts w:eastAsia="Times New Roman"/>
        </w:rPr>
        <w:t xml:space="preserve"> </w:t>
      </w:r>
      <w:r>
        <w:t>and</w:t>
      </w:r>
      <w:r>
        <w:rPr>
          <w:rFonts w:eastAsia="Times New Roman"/>
        </w:rPr>
        <w:t xml:space="preserve"> </w:t>
      </w:r>
      <w:r>
        <w:t>a</w:t>
      </w:r>
      <w:r>
        <w:rPr>
          <w:rFonts w:eastAsia="Times New Roman"/>
        </w:rPr>
        <w:t xml:space="preserve"> </w:t>
      </w:r>
      <w:r>
        <w:t>bit</w:t>
      </w:r>
      <w:r>
        <w:rPr>
          <w:rFonts w:eastAsia="Times New Roman"/>
        </w:rPr>
        <w:t xml:space="preserve"> </w:t>
      </w:r>
      <w:r>
        <w:t>of</w:t>
      </w:r>
      <w:r>
        <w:rPr>
          <w:rFonts w:eastAsia="Times New Roman"/>
        </w:rPr>
        <w:t xml:space="preserve"> </w:t>
      </w:r>
      <w:r>
        <w:t>trial-and-error</w:t>
      </w:r>
      <w:r>
        <w:rPr>
          <w:rFonts w:eastAsia="Times New Roman"/>
        </w:rPr>
        <w:t xml:space="preserve"> </w:t>
      </w:r>
      <w:r>
        <w:t>was</w:t>
      </w:r>
      <w:r>
        <w:rPr>
          <w:rFonts w:eastAsia="Times New Roman"/>
        </w:rPr>
        <w:t xml:space="preserve"> </w:t>
      </w:r>
      <w:r>
        <w:t>sometimes</w:t>
      </w:r>
      <w:r>
        <w:rPr>
          <w:rFonts w:eastAsia="Times New Roman"/>
        </w:rPr>
        <w:t xml:space="preserve"> </w:t>
      </w:r>
      <w:r>
        <w:t>needed</w:t>
      </w:r>
      <w:r>
        <w:rPr>
          <w:rFonts w:eastAsia="Times New Roman"/>
        </w:rPr>
        <w:t xml:space="preserve"> </w:t>
      </w:r>
      <w:r>
        <w:t>to</w:t>
      </w:r>
      <w:r>
        <w:rPr>
          <w:rFonts w:eastAsia="Times New Roman"/>
        </w:rPr>
        <w:t xml:space="preserve"> </w:t>
      </w:r>
      <w:r>
        <w:t>get</w:t>
      </w:r>
      <w:r>
        <w:rPr>
          <w:rFonts w:eastAsia="Times New Roman"/>
        </w:rPr>
        <w:t xml:space="preserve"> </w:t>
      </w:r>
      <w:r>
        <w:t>data</w:t>
      </w:r>
      <w:r>
        <w:rPr>
          <w:rFonts w:eastAsia="Times New Roman"/>
        </w:rPr>
        <w:t xml:space="preserve"> </w:t>
      </w:r>
      <w:r>
        <w:t>successfully</w:t>
      </w:r>
      <w:r>
        <w:rPr>
          <w:rFonts w:eastAsia="Times New Roman"/>
        </w:rPr>
        <w:t xml:space="preserve"> </w:t>
      </w:r>
      <w:r>
        <w:t>loaded</w:t>
      </w:r>
      <w:r>
        <w:rPr>
          <w:rFonts w:eastAsia="Times New Roman"/>
        </w:rPr>
        <w:t xml:space="preserve"> </w:t>
      </w:r>
      <w:r>
        <w:t>in</w:t>
      </w:r>
      <w:r>
        <w:rPr>
          <w:rFonts w:eastAsia="Times New Roman"/>
        </w:rPr>
        <w:t xml:space="preserve"> </w:t>
      </w:r>
      <w:proofErr w:type="spellStart"/>
      <w:r>
        <w:t>ParaView</w:t>
      </w:r>
      <w:proofErr w:type="spellEnd"/>
      <w:r>
        <w:t>.</w:t>
      </w:r>
      <w:r>
        <w:rPr>
          <w:rFonts w:eastAsia="Times New Roman"/>
        </w:rPr>
        <w:t xml:space="preserve"> </w:t>
      </w:r>
      <w:r>
        <w:t>We</w:t>
      </w:r>
      <w:r>
        <w:rPr>
          <w:rFonts w:eastAsia="Times New Roman"/>
        </w:rPr>
        <w:t xml:space="preserve"> </w:t>
      </w:r>
      <w:r>
        <w:t>unfortunately</w:t>
      </w:r>
      <w:r>
        <w:rPr>
          <w:rFonts w:eastAsia="Times New Roman"/>
        </w:rPr>
        <w:t xml:space="preserve"> </w:t>
      </w:r>
      <w:r>
        <w:t>stumbled</w:t>
      </w:r>
      <w:r>
        <w:rPr>
          <w:rFonts w:eastAsia="Times New Roman"/>
        </w:rPr>
        <w:t xml:space="preserve"> </w:t>
      </w:r>
      <w:r>
        <w:t>upon</w:t>
      </w:r>
      <w:r>
        <w:rPr>
          <w:rFonts w:eastAsia="Times New Roman"/>
        </w:rPr>
        <w:t xml:space="preserve"> </w:t>
      </w:r>
      <w:r>
        <w:t>a</w:t>
      </w:r>
      <w:r>
        <w:rPr>
          <w:rFonts w:eastAsia="Times New Roman"/>
        </w:rPr>
        <w:t xml:space="preserve"> </w:t>
      </w:r>
      <w:r>
        <w:t>number</w:t>
      </w:r>
      <w:r>
        <w:rPr>
          <w:rFonts w:eastAsia="Times New Roman"/>
        </w:rPr>
        <w:t xml:space="preserve"> </w:t>
      </w:r>
      <w:r>
        <w:t>of</w:t>
      </w:r>
      <w:r>
        <w:rPr>
          <w:rFonts w:eastAsia="Times New Roman"/>
        </w:rPr>
        <w:t xml:space="preserve"> </w:t>
      </w:r>
      <w:r>
        <w:t>crasher</w:t>
      </w:r>
      <w:r>
        <w:rPr>
          <w:rFonts w:eastAsia="Times New Roman"/>
        </w:rPr>
        <w:t xml:space="preserve"> </w:t>
      </w:r>
      <w:r>
        <w:t>bugs</w:t>
      </w:r>
      <w:r>
        <w:rPr>
          <w:rFonts w:eastAsia="Times New Roman"/>
        </w:rPr>
        <w:t xml:space="preserve"> </w:t>
      </w:r>
      <w:r>
        <w:t>and</w:t>
      </w:r>
      <w:r>
        <w:rPr>
          <w:rFonts w:eastAsia="Times New Roman"/>
        </w:rPr>
        <w:t xml:space="preserve"> </w:t>
      </w:r>
      <w:r>
        <w:t>other</w:t>
      </w:r>
      <w:r>
        <w:rPr>
          <w:rFonts w:eastAsia="Times New Roman"/>
        </w:rPr>
        <w:t xml:space="preserve"> </w:t>
      </w:r>
      <w:r>
        <w:t>incorrect</w:t>
      </w:r>
      <w:r>
        <w:rPr>
          <w:rFonts w:eastAsia="Times New Roman"/>
        </w:rPr>
        <w:t xml:space="preserve"> </w:t>
      </w:r>
      <w:r>
        <w:t>functionality</w:t>
      </w:r>
      <w:r>
        <w:rPr>
          <w:rFonts w:eastAsia="Times New Roman"/>
        </w:rPr>
        <w:t xml:space="preserve"> </w:t>
      </w:r>
      <w:r>
        <w:t>in</w:t>
      </w:r>
      <w:r>
        <w:rPr>
          <w:rFonts w:eastAsia="Times New Roman"/>
        </w:rPr>
        <w:t xml:space="preserve"> </w:t>
      </w:r>
      <w:proofErr w:type="spellStart"/>
      <w:r>
        <w:t>ParaView</w:t>
      </w:r>
      <w:proofErr w:type="spellEnd"/>
      <w:r>
        <w:rPr>
          <w:rFonts w:eastAsia="Times New Roman"/>
        </w:rPr>
        <w:t xml:space="preserve"> </w:t>
      </w:r>
      <w:r>
        <w:t>3.12</w:t>
      </w:r>
      <w:r>
        <w:rPr>
          <w:rFonts w:eastAsia="Times New Roman"/>
        </w:rPr>
        <w:t xml:space="preserve"> </w:t>
      </w:r>
      <w:r>
        <w:t>during</w:t>
      </w:r>
      <w:r>
        <w:rPr>
          <w:rFonts w:eastAsia="Times New Roman"/>
        </w:rPr>
        <w:t xml:space="preserve"> </w:t>
      </w:r>
      <w:r>
        <w:t>this</w:t>
      </w:r>
      <w:r>
        <w:rPr>
          <w:rFonts w:eastAsia="Times New Roman"/>
        </w:rPr>
        <w:t xml:space="preserve"> </w:t>
      </w:r>
      <w:r>
        <w:t>project,</w:t>
      </w:r>
      <w:r>
        <w:rPr>
          <w:rFonts w:eastAsia="Times New Roman"/>
        </w:rPr>
        <w:t xml:space="preserve"> </w:t>
      </w:r>
      <w:r>
        <w:t>most</w:t>
      </w:r>
      <w:r>
        <w:rPr>
          <w:rFonts w:eastAsia="Times New Roman"/>
        </w:rPr>
        <w:t xml:space="preserve"> </w:t>
      </w:r>
      <w:r>
        <w:t>of</w:t>
      </w:r>
      <w:r>
        <w:rPr>
          <w:rFonts w:eastAsia="Times New Roman"/>
        </w:rPr>
        <w:t xml:space="preserve"> </w:t>
      </w:r>
      <w:r>
        <w:t>which</w:t>
      </w:r>
      <w:r>
        <w:rPr>
          <w:rFonts w:eastAsia="Times New Roman"/>
        </w:rPr>
        <w:t xml:space="preserve"> </w:t>
      </w:r>
      <w:r>
        <w:t>has</w:t>
      </w:r>
      <w:r>
        <w:rPr>
          <w:rFonts w:eastAsia="Times New Roman"/>
        </w:rPr>
        <w:t xml:space="preserve"> </w:t>
      </w:r>
      <w:r>
        <w:t>been</w:t>
      </w:r>
      <w:r>
        <w:rPr>
          <w:rFonts w:eastAsia="Times New Roman"/>
        </w:rPr>
        <w:t xml:space="preserve"> </w:t>
      </w:r>
      <w:r>
        <w:t>reported</w:t>
      </w:r>
      <w:r>
        <w:rPr>
          <w:rFonts w:eastAsia="Times New Roman"/>
        </w:rPr>
        <w:t xml:space="preserve"> </w:t>
      </w:r>
      <w:r>
        <w:t>to</w:t>
      </w:r>
      <w:r>
        <w:rPr>
          <w:rFonts w:eastAsia="Times New Roman"/>
        </w:rPr>
        <w:t xml:space="preserve"> </w:t>
      </w:r>
      <w:r>
        <w:t>the</w:t>
      </w:r>
      <w:r>
        <w:rPr>
          <w:rFonts w:eastAsia="Times New Roman"/>
        </w:rPr>
        <w:t xml:space="preserve"> </w:t>
      </w:r>
      <w:proofErr w:type="spellStart"/>
      <w:r>
        <w:t>ParaView</w:t>
      </w:r>
      <w:proofErr w:type="spellEnd"/>
      <w:r>
        <w:rPr>
          <w:rFonts w:eastAsia="Times New Roman"/>
        </w:rPr>
        <w:t xml:space="preserve"> </w:t>
      </w:r>
      <w:r>
        <w:t>bug</w:t>
      </w:r>
      <w:r>
        <w:rPr>
          <w:rFonts w:eastAsia="Times New Roman"/>
        </w:rPr>
        <w:t xml:space="preserve"> </w:t>
      </w:r>
      <w:r>
        <w:t>tracker</w:t>
      </w:r>
      <w:r>
        <w:rPr>
          <w:rFonts w:eastAsia="Times New Roman"/>
        </w:rPr>
        <w:t xml:space="preserve"> </w:t>
      </w:r>
      <w:r>
        <w:t>website</w:t>
      </w:r>
      <w:r>
        <w:rPr>
          <w:rFonts w:eastAsia="Times New Roman"/>
        </w:rPr>
        <w:t xml:space="preserve"> </w:t>
      </w:r>
      <w:r>
        <w:t>and</w:t>
      </w:r>
      <w:r>
        <w:rPr>
          <w:rFonts w:eastAsia="Times New Roman"/>
        </w:rPr>
        <w:t xml:space="preserve"> </w:t>
      </w:r>
      <w:r>
        <w:t>hopefully</w:t>
      </w:r>
      <w:r>
        <w:rPr>
          <w:rFonts w:eastAsia="Times New Roman"/>
        </w:rPr>
        <w:t xml:space="preserve"> </w:t>
      </w:r>
      <w:r>
        <w:t>will</w:t>
      </w:r>
      <w:r>
        <w:rPr>
          <w:rFonts w:eastAsia="Times New Roman"/>
        </w:rPr>
        <w:t xml:space="preserve"> </w:t>
      </w:r>
      <w:r>
        <w:t>get</w:t>
      </w:r>
      <w:r>
        <w:rPr>
          <w:rFonts w:eastAsia="Times New Roman"/>
        </w:rPr>
        <w:t xml:space="preserve"> </w:t>
      </w:r>
      <w:r>
        <w:t>fixed</w:t>
      </w:r>
      <w:r>
        <w:rPr>
          <w:rFonts w:eastAsia="Times New Roman"/>
        </w:rPr>
        <w:t xml:space="preserve"> </w:t>
      </w:r>
      <w:r>
        <w:t>in</w:t>
      </w:r>
      <w:r>
        <w:rPr>
          <w:rFonts w:eastAsia="Times New Roman"/>
        </w:rPr>
        <w:t xml:space="preserve"> </w:t>
      </w:r>
      <w:r>
        <w:t>the</w:t>
      </w:r>
      <w:r>
        <w:rPr>
          <w:rFonts w:eastAsia="Times New Roman"/>
        </w:rPr>
        <w:t xml:space="preserve"> </w:t>
      </w:r>
      <w:r>
        <w:t>near</w:t>
      </w:r>
      <w:r>
        <w:rPr>
          <w:rFonts w:eastAsia="Times New Roman"/>
        </w:rPr>
        <w:t xml:space="preserve"> </w:t>
      </w:r>
      <w:r>
        <w:t>future.</w:t>
      </w:r>
    </w:p>
    <w:p w:rsidR="00BE4561" w:rsidRDefault="00BE4561">
      <w:pPr>
        <w:pStyle w:val="Els-body-text"/>
        <w:keepNext w:val="0"/>
        <w:widowControl w:val="0"/>
        <w:ind w:firstLine="0"/>
      </w:pPr>
    </w:p>
    <w:p w:rsidR="00BE4561" w:rsidRDefault="00BE4561">
      <w:pPr>
        <w:pStyle w:val="Els-body-text"/>
        <w:keepNext w:val="0"/>
        <w:widowControl w:val="0"/>
        <w:ind w:firstLine="0"/>
      </w:pPr>
      <w:r>
        <w:t>Another</w:t>
      </w:r>
      <w:r>
        <w:rPr>
          <w:rFonts w:eastAsia="Times New Roman"/>
        </w:rPr>
        <w:t xml:space="preserve"> </w:t>
      </w:r>
      <w:r>
        <w:t>issue</w:t>
      </w:r>
      <w:r>
        <w:rPr>
          <w:rFonts w:eastAsia="Times New Roman"/>
        </w:rPr>
        <w:t xml:space="preserve"> </w:t>
      </w:r>
      <w:r>
        <w:t>with</w:t>
      </w:r>
      <w:r>
        <w:rPr>
          <w:rFonts w:eastAsia="Times New Roman"/>
        </w:rPr>
        <w:t xml:space="preserve"> </w:t>
      </w:r>
      <w:proofErr w:type="spellStart"/>
      <w:r>
        <w:t>ParaView</w:t>
      </w:r>
      <w:proofErr w:type="spellEnd"/>
      <w:r>
        <w:rPr>
          <w:rFonts w:eastAsia="Times New Roman"/>
        </w:rPr>
        <w:t xml:space="preserve"> </w:t>
      </w:r>
      <w:r>
        <w:t>is</w:t>
      </w:r>
      <w:r>
        <w:rPr>
          <w:rFonts w:eastAsia="Times New Roman"/>
        </w:rPr>
        <w:t xml:space="preserve"> </w:t>
      </w:r>
      <w:r>
        <w:t>the</w:t>
      </w:r>
      <w:r>
        <w:rPr>
          <w:rFonts w:eastAsia="Times New Roman"/>
        </w:rPr>
        <w:t xml:space="preserve"> </w:t>
      </w:r>
      <w:r>
        <w:t>difficulty</w:t>
      </w:r>
      <w:r>
        <w:rPr>
          <w:rFonts w:eastAsia="Times New Roman"/>
        </w:rPr>
        <w:t xml:space="preserve"> </w:t>
      </w:r>
      <w:r>
        <w:t>of</w:t>
      </w:r>
      <w:r>
        <w:rPr>
          <w:rFonts w:eastAsia="Times New Roman"/>
        </w:rPr>
        <w:t xml:space="preserve"> </w:t>
      </w:r>
      <w:r>
        <w:t>creating</w:t>
      </w:r>
      <w:r>
        <w:rPr>
          <w:rFonts w:eastAsia="Times New Roman"/>
        </w:rPr>
        <w:t xml:space="preserve"> </w:t>
      </w:r>
      <w:r>
        <w:t>a</w:t>
      </w:r>
      <w:r>
        <w:rPr>
          <w:rFonts w:eastAsia="Times New Roman"/>
        </w:rPr>
        <w:t xml:space="preserve"> </w:t>
      </w:r>
      <w:r>
        <w:t>reusable</w:t>
      </w:r>
      <w:r>
        <w:rPr>
          <w:rFonts w:eastAsia="Times New Roman"/>
        </w:rPr>
        <w:t xml:space="preserve"> </w:t>
      </w:r>
      <w:r>
        <w:t>visualization</w:t>
      </w:r>
      <w:r>
        <w:rPr>
          <w:rFonts w:eastAsia="Times New Roman"/>
        </w:rPr>
        <w:t xml:space="preserve"> </w:t>
      </w:r>
      <w:r>
        <w:t>pipeline</w:t>
      </w:r>
      <w:r>
        <w:rPr>
          <w:rFonts w:eastAsia="Times New Roman"/>
        </w:rPr>
        <w:t xml:space="preserve"> </w:t>
      </w:r>
      <w:r w:rsidR="005B1CC0">
        <w:t>that</w:t>
      </w:r>
      <w:r>
        <w:rPr>
          <w:rFonts w:eastAsia="Times New Roman"/>
        </w:rPr>
        <w:t xml:space="preserve"> </w:t>
      </w:r>
      <w:r>
        <w:t>can</w:t>
      </w:r>
      <w:r>
        <w:rPr>
          <w:rFonts w:eastAsia="Times New Roman"/>
        </w:rPr>
        <w:t xml:space="preserve"> </w:t>
      </w:r>
      <w:r>
        <w:t>serve</w:t>
      </w:r>
      <w:r>
        <w:rPr>
          <w:rFonts w:eastAsia="Times New Roman"/>
        </w:rPr>
        <w:t xml:space="preserve"> </w:t>
      </w:r>
      <w:r>
        <w:t>as</w:t>
      </w:r>
      <w:r>
        <w:rPr>
          <w:rFonts w:eastAsia="Times New Roman"/>
        </w:rPr>
        <w:t xml:space="preserve"> </w:t>
      </w:r>
      <w:r>
        <w:t>a</w:t>
      </w:r>
      <w:r>
        <w:rPr>
          <w:rFonts w:eastAsia="Times New Roman"/>
        </w:rPr>
        <w:t xml:space="preserve"> </w:t>
      </w:r>
      <w:r>
        <w:t>template</w:t>
      </w:r>
      <w:r>
        <w:rPr>
          <w:rFonts w:eastAsia="Times New Roman"/>
        </w:rPr>
        <w:t xml:space="preserve"> </w:t>
      </w:r>
      <w:r>
        <w:t>for</w:t>
      </w:r>
      <w:r>
        <w:rPr>
          <w:rFonts w:eastAsia="Times New Roman"/>
        </w:rPr>
        <w:t xml:space="preserve"> </w:t>
      </w:r>
      <w:r>
        <w:t>visualizing</w:t>
      </w:r>
      <w:r>
        <w:rPr>
          <w:rFonts w:eastAsia="Times New Roman"/>
        </w:rPr>
        <w:t xml:space="preserve"> </w:t>
      </w:r>
      <w:r>
        <w:t>multiple</w:t>
      </w:r>
      <w:r>
        <w:rPr>
          <w:rFonts w:eastAsia="Times New Roman"/>
        </w:rPr>
        <w:t xml:space="preserve"> </w:t>
      </w:r>
      <w:r>
        <w:t>input</w:t>
      </w:r>
      <w:r>
        <w:rPr>
          <w:rFonts w:eastAsia="Times New Roman"/>
        </w:rPr>
        <w:t xml:space="preserve"> </w:t>
      </w:r>
      <w:r>
        <w:t>datasets.</w:t>
      </w:r>
      <w:r>
        <w:rPr>
          <w:rFonts w:eastAsia="Times New Roman"/>
        </w:rPr>
        <w:t xml:space="preserve"> </w:t>
      </w:r>
      <w:r>
        <w:t>The</w:t>
      </w:r>
      <w:r>
        <w:rPr>
          <w:rFonts w:eastAsia="Times New Roman"/>
        </w:rPr>
        <w:t xml:space="preserve"> </w:t>
      </w:r>
      <w:r>
        <w:t>most</w:t>
      </w:r>
      <w:r>
        <w:rPr>
          <w:rFonts w:eastAsia="Times New Roman"/>
        </w:rPr>
        <w:t xml:space="preserve"> </w:t>
      </w:r>
      <w:r>
        <w:t>attractive</w:t>
      </w:r>
      <w:r>
        <w:rPr>
          <w:rFonts w:eastAsia="Times New Roman"/>
        </w:rPr>
        <w:t xml:space="preserve"> </w:t>
      </w:r>
      <w:r>
        <w:t>way</w:t>
      </w:r>
      <w:r>
        <w:rPr>
          <w:rFonts w:eastAsia="Times New Roman"/>
        </w:rPr>
        <w:t xml:space="preserve"> </w:t>
      </w:r>
      <w:r>
        <w:t>of</w:t>
      </w:r>
      <w:r>
        <w:rPr>
          <w:rFonts w:eastAsia="Times New Roman"/>
        </w:rPr>
        <w:t xml:space="preserve"> </w:t>
      </w:r>
      <w:r>
        <w:t>working</w:t>
      </w:r>
      <w:r>
        <w:rPr>
          <w:rFonts w:eastAsia="Times New Roman"/>
        </w:rPr>
        <w:t xml:space="preserve"> </w:t>
      </w:r>
      <w:r>
        <w:t>with</w:t>
      </w:r>
      <w:r>
        <w:rPr>
          <w:rFonts w:eastAsia="Times New Roman"/>
        </w:rPr>
        <w:t xml:space="preserve"> </w:t>
      </w:r>
      <w:proofErr w:type="spellStart"/>
      <w:r>
        <w:t>ParaView</w:t>
      </w:r>
      <w:proofErr w:type="spellEnd"/>
      <w:r>
        <w:rPr>
          <w:rFonts w:eastAsia="Times New Roman"/>
        </w:rPr>
        <w:t xml:space="preserve"> </w:t>
      </w:r>
      <w:r>
        <w:t>is</w:t>
      </w:r>
      <w:r>
        <w:rPr>
          <w:rFonts w:eastAsia="Times New Roman"/>
        </w:rPr>
        <w:t xml:space="preserve"> </w:t>
      </w:r>
      <w:r>
        <w:t>to</w:t>
      </w:r>
      <w:r>
        <w:rPr>
          <w:rFonts w:eastAsia="Times New Roman"/>
        </w:rPr>
        <w:t xml:space="preserve"> </w:t>
      </w:r>
      <w:r>
        <w:t>load</w:t>
      </w:r>
      <w:r>
        <w:rPr>
          <w:rFonts w:eastAsia="Times New Roman"/>
        </w:rPr>
        <w:t xml:space="preserve"> </w:t>
      </w:r>
      <w:r>
        <w:t>one</w:t>
      </w:r>
      <w:r>
        <w:rPr>
          <w:rFonts w:eastAsia="Times New Roman"/>
        </w:rPr>
        <w:t xml:space="preserve"> </w:t>
      </w:r>
      <w:r>
        <w:t>or</w:t>
      </w:r>
      <w:r>
        <w:rPr>
          <w:rFonts w:eastAsia="Times New Roman"/>
        </w:rPr>
        <w:t xml:space="preserve"> </w:t>
      </w:r>
      <w:r>
        <w:t>more</w:t>
      </w:r>
      <w:r>
        <w:rPr>
          <w:rFonts w:eastAsia="Times New Roman"/>
        </w:rPr>
        <w:t xml:space="preserve"> </w:t>
      </w:r>
      <w:r>
        <w:t>datasets</w:t>
      </w:r>
      <w:r>
        <w:rPr>
          <w:rFonts w:eastAsia="Times New Roman"/>
        </w:rPr>
        <w:t xml:space="preserve"> </w:t>
      </w:r>
      <w:r>
        <w:t>and</w:t>
      </w:r>
      <w:r>
        <w:rPr>
          <w:rFonts w:eastAsia="Times New Roman"/>
        </w:rPr>
        <w:t xml:space="preserve"> </w:t>
      </w:r>
      <w:r>
        <w:t>interactively</w:t>
      </w:r>
      <w:r>
        <w:rPr>
          <w:rFonts w:eastAsia="Times New Roman"/>
        </w:rPr>
        <w:t xml:space="preserve"> </w:t>
      </w:r>
      <w:r>
        <w:t>piece</w:t>
      </w:r>
      <w:r>
        <w:rPr>
          <w:rFonts w:eastAsia="Times New Roman"/>
        </w:rPr>
        <w:t xml:space="preserve"> </w:t>
      </w:r>
      <w:r>
        <w:t>together</w:t>
      </w:r>
      <w:r>
        <w:rPr>
          <w:rFonts w:eastAsia="Times New Roman"/>
        </w:rPr>
        <w:t xml:space="preserve"> </w:t>
      </w:r>
      <w:r>
        <w:t>a</w:t>
      </w:r>
      <w:r>
        <w:rPr>
          <w:rFonts w:eastAsia="Times New Roman"/>
        </w:rPr>
        <w:t xml:space="preserve"> </w:t>
      </w:r>
      <w:r>
        <w:t>visualization</w:t>
      </w:r>
      <w:r>
        <w:rPr>
          <w:rFonts w:eastAsia="Times New Roman"/>
        </w:rPr>
        <w:t xml:space="preserve"> </w:t>
      </w:r>
      <w:r>
        <w:t>pipeline</w:t>
      </w:r>
      <w:r>
        <w:rPr>
          <w:rFonts w:eastAsia="Times New Roman"/>
        </w:rPr>
        <w:t xml:space="preserve"> </w:t>
      </w:r>
      <w:r>
        <w:t>that</w:t>
      </w:r>
      <w:r>
        <w:rPr>
          <w:rFonts w:eastAsia="Times New Roman"/>
        </w:rPr>
        <w:t xml:space="preserve"> </w:t>
      </w:r>
      <w:r>
        <w:t>produces</w:t>
      </w:r>
      <w:r>
        <w:rPr>
          <w:rFonts w:eastAsia="Times New Roman"/>
        </w:rPr>
        <w:t xml:space="preserve"> </w:t>
      </w:r>
      <w:r>
        <w:t>a</w:t>
      </w:r>
      <w:r>
        <w:rPr>
          <w:rFonts w:eastAsia="Times New Roman"/>
        </w:rPr>
        <w:t xml:space="preserve"> </w:t>
      </w:r>
      <w:r>
        <w:t>satisfactory</w:t>
      </w:r>
      <w:r>
        <w:rPr>
          <w:rFonts w:eastAsia="Times New Roman"/>
        </w:rPr>
        <w:t xml:space="preserve"> </w:t>
      </w:r>
      <w:r>
        <w:t>visualization.</w:t>
      </w:r>
      <w:r>
        <w:rPr>
          <w:rFonts w:eastAsia="Times New Roman"/>
        </w:rPr>
        <w:t xml:space="preserve"> </w:t>
      </w:r>
      <w:r>
        <w:t>In</w:t>
      </w:r>
      <w:r>
        <w:rPr>
          <w:rFonts w:eastAsia="Times New Roman"/>
        </w:rPr>
        <w:t xml:space="preserve"> </w:t>
      </w:r>
      <w:r>
        <w:t>this</w:t>
      </w:r>
      <w:r>
        <w:rPr>
          <w:rFonts w:eastAsia="Times New Roman"/>
        </w:rPr>
        <w:t xml:space="preserve"> </w:t>
      </w:r>
      <w:r>
        <w:t>workflow,</w:t>
      </w:r>
      <w:r>
        <w:rPr>
          <w:rFonts w:eastAsia="Times New Roman"/>
        </w:rPr>
        <w:t xml:space="preserve"> </w:t>
      </w:r>
      <w:r>
        <w:t>changes</w:t>
      </w:r>
      <w:r>
        <w:rPr>
          <w:rFonts w:eastAsia="Times New Roman"/>
        </w:rPr>
        <w:t xml:space="preserve"> </w:t>
      </w:r>
      <w:r>
        <w:t>to</w:t>
      </w:r>
      <w:r>
        <w:rPr>
          <w:rFonts w:eastAsia="Times New Roman"/>
        </w:rPr>
        <w:t xml:space="preserve"> </w:t>
      </w:r>
      <w:r>
        <w:t>the</w:t>
      </w:r>
      <w:r>
        <w:rPr>
          <w:rFonts w:eastAsia="Times New Roman"/>
        </w:rPr>
        <w:t xml:space="preserve"> </w:t>
      </w:r>
      <w:r>
        <w:t>pipeline</w:t>
      </w:r>
      <w:r>
        <w:rPr>
          <w:rFonts w:eastAsia="Times New Roman"/>
        </w:rPr>
        <w:t xml:space="preserve"> </w:t>
      </w:r>
      <w:r>
        <w:t>lead</w:t>
      </w:r>
      <w:r>
        <w:rPr>
          <w:rFonts w:eastAsia="Times New Roman"/>
        </w:rPr>
        <w:t xml:space="preserve"> </w:t>
      </w:r>
      <w:r>
        <w:t>to</w:t>
      </w:r>
      <w:r>
        <w:rPr>
          <w:rFonts w:eastAsia="Times New Roman"/>
        </w:rPr>
        <w:t xml:space="preserve"> </w:t>
      </w:r>
      <w:r>
        <w:t>immediate</w:t>
      </w:r>
      <w:r>
        <w:rPr>
          <w:rFonts w:eastAsia="Times New Roman"/>
        </w:rPr>
        <w:t xml:space="preserve"> </w:t>
      </w:r>
      <w:r>
        <w:t>visual</w:t>
      </w:r>
      <w:r>
        <w:rPr>
          <w:rFonts w:eastAsia="Times New Roman"/>
        </w:rPr>
        <w:t xml:space="preserve"> </w:t>
      </w:r>
      <w:r>
        <w:t>feedback.</w:t>
      </w:r>
      <w:r>
        <w:rPr>
          <w:rFonts w:eastAsia="Times New Roman"/>
        </w:rPr>
        <w:t xml:space="preserve"> </w:t>
      </w:r>
      <w:r>
        <w:t>Once</w:t>
      </w:r>
      <w:r>
        <w:rPr>
          <w:rFonts w:eastAsia="Times New Roman"/>
        </w:rPr>
        <w:t xml:space="preserve"> </w:t>
      </w:r>
      <w:r>
        <w:t>a</w:t>
      </w:r>
      <w:r>
        <w:rPr>
          <w:rFonts w:eastAsia="Times New Roman"/>
        </w:rPr>
        <w:t xml:space="preserve"> </w:t>
      </w:r>
      <w:r>
        <w:t>pipeline</w:t>
      </w:r>
      <w:r>
        <w:rPr>
          <w:rFonts w:eastAsia="Times New Roman"/>
        </w:rPr>
        <w:t xml:space="preserve"> </w:t>
      </w:r>
      <w:r>
        <w:t>is</w:t>
      </w:r>
      <w:r>
        <w:rPr>
          <w:rFonts w:eastAsia="Times New Roman"/>
        </w:rPr>
        <w:t xml:space="preserve"> </w:t>
      </w:r>
      <w:r>
        <w:t>deemed</w:t>
      </w:r>
      <w:r>
        <w:rPr>
          <w:rFonts w:eastAsia="Times New Roman"/>
        </w:rPr>
        <w:t xml:space="preserve"> </w:t>
      </w:r>
      <w:r>
        <w:t>satisfactory</w:t>
      </w:r>
      <w:r>
        <w:rPr>
          <w:rFonts w:eastAsia="Times New Roman"/>
        </w:rPr>
        <w:t xml:space="preserve"> </w:t>
      </w:r>
      <w:r>
        <w:t>one</w:t>
      </w:r>
      <w:r>
        <w:rPr>
          <w:rFonts w:eastAsia="Times New Roman"/>
        </w:rPr>
        <w:t xml:space="preserve"> </w:t>
      </w:r>
      <w:r>
        <w:t>would</w:t>
      </w:r>
      <w:r>
        <w:rPr>
          <w:rFonts w:eastAsia="Times New Roman"/>
        </w:rPr>
        <w:t xml:space="preserve"> </w:t>
      </w:r>
      <w:r>
        <w:t>like</w:t>
      </w:r>
      <w:r>
        <w:rPr>
          <w:rFonts w:eastAsia="Times New Roman"/>
        </w:rPr>
        <w:t xml:space="preserve"> </w:t>
      </w:r>
      <w:r>
        <w:t>to</w:t>
      </w:r>
      <w:r>
        <w:rPr>
          <w:rFonts w:eastAsia="Times New Roman"/>
        </w:rPr>
        <w:t xml:space="preserve"> </w:t>
      </w:r>
      <w:r>
        <w:t>reuse</w:t>
      </w:r>
      <w:r>
        <w:rPr>
          <w:rFonts w:eastAsia="Times New Roman"/>
        </w:rPr>
        <w:t xml:space="preserve"> </w:t>
      </w:r>
      <w:r>
        <w:t>it</w:t>
      </w:r>
      <w:r>
        <w:rPr>
          <w:rFonts w:eastAsia="Times New Roman"/>
        </w:rPr>
        <w:t xml:space="preserve"> </w:t>
      </w:r>
      <w:r>
        <w:t>with</w:t>
      </w:r>
      <w:r>
        <w:rPr>
          <w:rFonts w:eastAsia="Times New Roman"/>
        </w:rPr>
        <w:t xml:space="preserve"> </w:t>
      </w:r>
      <w:r>
        <w:t>different</w:t>
      </w:r>
      <w:r>
        <w:rPr>
          <w:rFonts w:eastAsia="Times New Roman"/>
        </w:rPr>
        <w:t xml:space="preserve"> </w:t>
      </w:r>
      <w:r>
        <w:t>input</w:t>
      </w:r>
      <w:r>
        <w:rPr>
          <w:rFonts w:eastAsia="Times New Roman"/>
        </w:rPr>
        <w:t xml:space="preserve"> </w:t>
      </w:r>
      <w:r>
        <w:t>data,</w:t>
      </w:r>
      <w:r>
        <w:rPr>
          <w:rFonts w:eastAsia="Times New Roman"/>
        </w:rPr>
        <w:t xml:space="preserve"> </w:t>
      </w:r>
      <w:r>
        <w:t>but</w:t>
      </w:r>
      <w:r>
        <w:rPr>
          <w:rFonts w:eastAsia="Times New Roman"/>
        </w:rPr>
        <w:t xml:space="preserve"> </w:t>
      </w:r>
      <w:r>
        <w:t>this</w:t>
      </w:r>
      <w:r>
        <w:rPr>
          <w:rFonts w:eastAsia="Times New Roman"/>
        </w:rPr>
        <w:t xml:space="preserve"> </w:t>
      </w:r>
      <w:r>
        <w:t>proves</w:t>
      </w:r>
      <w:r>
        <w:rPr>
          <w:rFonts w:eastAsia="Times New Roman"/>
        </w:rPr>
        <w:t xml:space="preserve"> </w:t>
      </w:r>
      <w:r>
        <w:t>a</w:t>
      </w:r>
      <w:r>
        <w:rPr>
          <w:rFonts w:eastAsia="Times New Roman"/>
        </w:rPr>
        <w:t xml:space="preserve"> </w:t>
      </w:r>
      <w:r>
        <w:t>bit</w:t>
      </w:r>
      <w:r>
        <w:rPr>
          <w:rFonts w:eastAsia="Times New Roman"/>
        </w:rPr>
        <w:t xml:space="preserve"> </w:t>
      </w:r>
      <w:r>
        <w:t>cumbersome,</w:t>
      </w:r>
      <w:r>
        <w:rPr>
          <w:rFonts w:eastAsia="Times New Roman"/>
        </w:rPr>
        <w:t xml:space="preserve"> </w:t>
      </w:r>
      <w:r>
        <w:t>as</w:t>
      </w:r>
      <w:r>
        <w:rPr>
          <w:rFonts w:eastAsia="Times New Roman"/>
        </w:rPr>
        <w:t xml:space="preserve"> </w:t>
      </w:r>
      <w:r>
        <w:t>changing</w:t>
      </w:r>
      <w:r>
        <w:rPr>
          <w:rFonts w:eastAsia="Times New Roman"/>
        </w:rPr>
        <w:t xml:space="preserve"> </w:t>
      </w:r>
      <w:r>
        <w:t>input</w:t>
      </w:r>
      <w:r>
        <w:rPr>
          <w:rFonts w:eastAsia="Times New Roman"/>
        </w:rPr>
        <w:t xml:space="preserve"> </w:t>
      </w:r>
      <w:r>
        <w:t>data</w:t>
      </w:r>
      <w:r>
        <w:rPr>
          <w:rFonts w:eastAsia="Times New Roman"/>
        </w:rPr>
        <w:t xml:space="preserve"> </w:t>
      </w:r>
      <w:r>
        <w:t>needs</w:t>
      </w:r>
      <w:r>
        <w:rPr>
          <w:rFonts w:eastAsia="Times New Roman"/>
        </w:rPr>
        <w:t xml:space="preserve"> </w:t>
      </w:r>
      <w:r>
        <w:t>to</w:t>
      </w:r>
      <w:r>
        <w:rPr>
          <w:rFonts w:eastAsia="Times New Roman"/>
        </w:rPr>
        <w:t xml:space="preserve"> </w:t>
      </w:r>
      <w:r>
        <w:t>be</w:t>
      </w:r>
      <w:r>
        <w:rPr>
          <w:rFonts w:eastAsia="Times New Roman"/>
        </w:rPr>
        <w:t xml:space="preserve"> </w:t>
      </w:r>
      <w:r>
        <w:t>done</w:t>
      </w:r>
      <w:r>
        <w:rPr>
          <w:rFonts w:eastAsia="Times New Roman"/>
        </w:rPr>
        <w:t xml:space="preserve"> </w:t>
      </w:r>
      <w:r>
        <w:t>manually</w:t>
      </w:r>
      <w:r>
        <w:rPr>
          <w:rFonts w:eastAsia="Times New Roman"/>
        </w:rPr>
        <w:t xml:space="preserve"> </w:t>
      </w:r>
      <w:r>
        <w:t>followed</w:t>
      </w:r>
      <w:r>
        <w:rPr>
          <w:rFonts w:eastAsia="Times New Roman"/>
        </w:rPr>
        <w:t xml:space="preserve"> </w:t>
      </w:r>
      <w:r>
        <w:t>by</w:t>
      </w:r>
      <w:r>
        <w:rPr>
          <w:rFonts w:eastAsia="Times New Roman"/>
        </w:rPr>
        <w:t xml:space="preserve"> </w:t>
      </w:r>
      <w:r>
        <w:t>saving</w:t>
      </w:r>
      <w:r>
        <w:rPr>
          <w:rFonts w:eastAsia="Times New Roman"/>
        </w:rPr>
        <w:t xml:space="preserve"> </w:t>
      </w:r>
      <w:r>
        <w:t>the</w:t>
      </w:r>
      <w:r>
        <w:rPr>
          <w:rFonts w:eastAsia="Times New Roman"/>
        </w:rPr>
        <w:t xml:space="preserve"> </w:t>
      </w:r>
      <w:r>
        <w:t>updated</w:t>
      </w:r>
      <w:r>
        <w:rPr>
          <w:rFonts w:eastAsia="Times New Roman"/>
        </w:rPr>
        <w:t xml:space="preserve"> </w:t>
      </w:r>
      <w:r>
        <w:t>pipeline</w:t>
      </w:r>
      <w:r>
        <w:rPr>
          <w:rFonts w:eastAsia="Times New Roman"/>
        </w:rPr>
        <w:t xml:space="preserve"> </w:t>
      </w:r>
      <w:r>
        <w:t>to</w:t>
      </w:r>
      <w:r>
        <w:rPr>
          <w:rFonts w:eastAsia="Times New Roman"/>
        </w:rPr>
        <w:t xml:space="preserve"> </w:t>
      </w:r>
      <w:r>
        <w:t>a</w:t>
      </w:r>
      <w:r>
        <w:rPr>
          <w:rFonts w:eastAsia="Times New Roman"/>
        </w:rPr>
        <w:t xml:space="preserve"> </w:t>
      </w:r>
      <w:r>
        <w:t>new</w:t>
      </w:r>
      <w:r>
        <w:rPr>
          <w:rFonts w:eastAsia="Times New Roman"/>
        </w:rPr>
        <w:t xml:space="preserve"> </w:t>
      </w:r>
      <w:r>
        <w:t>file.</w:t>
      </w:r>
      <w:r>
        <w:rPr>
          <w:rFonts w:eastAsia="Times New Roman"/>
        </w:rPr>
        <w:t xml:space="preserve"> </w:t>
      </w:r>
      <w:r>
        <w:t>Having</w:t>
      </w:r>
      <w:r>
        <w:rPr>
          <w:rFonts w:eastAsia="Times New Roman"/>
        </w:rPr>
        <w:t xml:space="preserve"> </w:t>
      </w:r>
      <w:r>
        <w:t>a</w:t>
      </w:r>
      <w:r>
        <w:rPr>
          <w:rFonts w:eastAsia="Times New Roman"/>
        </w:rPr>
        <w:t xml:space="preserve"> </w:t>
      </w:r>
      <w:r>
        <w:t>pipeline</w:t>
      </w:r>
      <w:r>
        <w:rPr>
          <w:rFonts w:eastAsia="Times New Roman"/>
        </w:rPr>
        <w:t xml:space="preserve"> </w:t>
      </w:r>
      <w:r>
        <w:t>template</w:t>
      </w:r>
      <w:r>
        <w:rPr>
          <w:rFonts w:eastAsia="Times New Roman"/>
        </w:rPr>
        <w:t xml:space="preserve"> </w:t>
      </w:r>
      <w:r>
        <w:t>in</w:t>
      </w:r>
      <w:r>
        <w:rPr>
          <w:rFonts w:eastAsia="Times New Roman"/>
        </w:rPr>
        <w:t xml:space="preserve"> </w:t>
      </w:r>
      <w:r>
        <w:t>which</w:t>
      </w:r>
      <w:r>
        <w:rPr>
          <w:rFonts w:eastAsia="Times New Roman"/>
        </w:rPr>
        <w:t xml:space="preserve"> </w:t>
      </w:r>
      <w:r>
        <w:t>the</w:t>
      </w:r>
      <w:r>
        <w:rPr>
          <w:rFonts w:eastAsia="Times New Roman"/>
        </w:rPr>
        <w:t xml:space="preserve"> </w:t>
      </w:r>
      <w:r>
        <w:t>input</w:t>
      </w:r>
      <w:r>
        <w:rPr>
          <w:rFonts w:eastAsia="Times New Roman"/>
        </w:rPr>
        <w:t xml:space="preserve"> </w:t>
      </w:r>
      <w:r>
        <w:t>datasets</w:t>
      </w:r>
      <w:r>
        <w:rPr>
          <w:rFonts w:eastAsia="Times New Roman"/>
        </w:rPr>
        <w:t xml:space="preserve"> </w:t>
      </w:r>
      <w:r>
        <w:t>are</w:t>
      </w:r>
      <w:r>
        <w:rPr>
          <w:rFonts w:eastAsia="Times New Roman"/>
        </w:rPr>
        <w:t xml:space="preserve"> </w:t>
      </w:r>
      <w:r>
        <w:t>a</w:t>
      </w:r>
      <w:r>
        <w:rPr>
          <w:rFonts w:eastAsia="Times New Roman"/>
        </w:rPr>
        <w:t xml:space="preserve"> </w:t>
      </w:r>
      <w:r>
        <w:t>parameter</w:t>
      </w:r>
      <w:r>
        <w:rPr>
          <w:rFonts w:eastAsia="Times New Roman"/>
        </w:rPr>
        <w:t xml:space="preserve"> </w:t>
      </w:r>
      <w:r>
        <w:t>would</w:t>
      </w:r>
      <w:r>
        <w:rPr>
          <w:rFonts w:eastAsia="Times New Roman"/>
        </w:rPr>
        <w:t xml:space="preserve"> </w:t>
      </w:r>
      <w:r>
        <w:t>be</w:t>
      </w:r>
      <w:r>
        <w:rPr>
          <w:rFonts w:eastAsia="Times New Roman"/>
        </w:rPr>
        <w:t xml:space="preserve"> </w:t>
      </w:r>
      <w:r>
        <w:t>a</w:t>
      </w:r>
      <w:r>
        <w:rPr>
          <w:rFonts w:eastAsia="Times New Roman"/>
        </w:rPr>
        <w:t xml:space="preserve"> </w:t>
      </w:r>
      <w:r>
        <w:t>much</w:t>
      </w:r>
      <w:r>
        <w:rPr>
          <w:rFonts w:eastAsia="Times New Roman"/>
        </w:rPr>
        <w:t xml:space="preserve"> </w:t>
      </w:r>
      <w:r>
        <w:t>more</w:t>
      </w:r>
      <w:r>
        <w:rPr>
          <w:rFonts w:eastAsia="Times New Roman"/>
        </w:rPr>
        <w:t xml:space="preserve"> </w:t>
      </w:r>
      <w:r>
        <w:t>workable</w:t>
      </w:r>
      <w:r>
        <w:rPr>
          <w:rFonts w:eastAsia="Times New Roman"/>
        </w:rPr>
        <w:t xml:space="preserve"> </w:t>
      </w:r>
      <w:r>
        <w:t>approach.</w:t>
      </w:r>
      <w:r>
        <w:rPr>
          <w:rFonts w:eastAsia="Times New Roman"/>
        </w:rPr>
        <w:t xml:space="preserve"> </w:t>
      </w:r>
      <w:r>
        <w:t>Although</w:t>
      </w:r>
      <w:r>
        <w:rPr>
          <w:rFonts w:eastAsia="Times New Roman"/>
        </w:rPr>
        <w:t xml:space="preserve"> </w:t>
      </w:r>
      <w:r>
        <w:t>Python</w:t>
      </w:r>
      <w:r>
        <w:rPr>
          <w:rFonts w:eastAsia="Times New Roman"/>
        </w:rPr>
        <w:t xml:space="preserve"> </w:t>
      </w:r>
      <w:r>
        <w:t>scripting</w:t>
      </w:r>
      <w:r>
        <w:rPr>
          <w:rFonts w:eastAsia="Times New Roman"/>
        </w:rPr>
        <w:t xml:space="preserve"> </w:t>
      </w:r>
      <w:r>
        <w:t>is</w:t>
      </w:r>
      <w:r>
        <w:rPr>
          <w:rFonts w:eastAsia="Times New Roman"/>
        </w:rPr>
        <w:t xml:space="preserve"> </w:t>
      </w:r>
      <w:r>
        <w:t>available</w:t>
      </w:r>
      <w:r>
        <w:rPr>
          <w:rFonts w:eastAsia="Times New Roman"/>
        </w:rPr>
        <w:t xml:space="preserve"> </w:t>
      </w:r>
      <w:r>
        <w:t>in</w:t>
      </w:r>
      <w:r>
        <w:rPr>
          <w:rFonts w:eastAsia="Times New Roman"/>
        </w:rPr>
        <w:t xml:space="preserve"> </w:t>
      </w:r>
      <w:proofErr w:type="spellStart"/>
      <w:r>
        <w:t>ParaView</w:t>
      </w:r>
      <w:proofErr w:type="spellEnd"/>
      <w:r>
        <w:rPr>
          <w:rFonts w:eastAsia="Times New Roman"/>
        </w:rPr>
        <w:t xml:space="preserve"> </w:t>
      </w:r>
      <w:r>
        <w:t>for</w:t>
      </w:r>
      <w:r>
        <w:rPr>
          <w:rFonts w:eastAsia="Times New Roman"/>
        </w:rPr>
        <w:t xml:space="preserve"> </w:t>
      </w:r>
      <w:r>
        <w:t>programmatically</w:t>
      </w:r>
      <w:r>
        <w:rPr>
          <w:rFonts w:eastAsia="Times New Roman"/>
        </w:rPr>
        <w:t xml:space="preserve"> </w:t>
      </w:r>
      <w:r>
        <w:t>creating</w:t>
      </w:r>
      <w:r>
        <w:rPr>
          <w:rFonts w:eastAsia="Times New Roman"/>
        </w:rPr>
        <w:t xml:space="preserve"> </w:t>
      </w:r>
      <w:r>
        <w:t>pipelines,</w:t>
      </w:r>
      <w:r>
        <w:rPr>
          <w:rFonts w:eastAsia="Times New Roman"/>
        </w:rPr>
        <w:t xml:space="preserve"> </w:t>
      </w:r>
      <w:r>
        <w:t>this</w:t>
      </w:r>
      <w:r>
        <w:rPr>
          <w:rFonts w:eastAsia="Times New Roman"/>
        </w:rPr>
        <w:t xml:space="preserve"> </w:t>
      </w:r>
      <w:r>
        <w:t>way</w:t>
      </w:r>
      <w:r>
        <w:rPr>
          <w:rFonts w:eastAsia="Times New Roman"/>
        </w:rPr>
        <w:t xml:space="preserve"> </w:t>
      </w:r>
      <w:r>
        <w:t>of</w:t>
      </w:r>
      <w:r>
        <w:rPr>
          <w:rFonts w:eastAsia="Times New Roman"/>
        </w:rPr>
        <w:t xml:space="preserve"> </w:t>
      </w:r>
      <w:r>
        <w:t>working</w:t>
      </w:r>
      <w:r>
        <w:rPr>
          <w:rFonts w:eastAsia="Times New Roman"/>
        </w:rPr>
        <w:t xml:space="preserve"> </w:t>
      </w:r>
      <w:r>
        <w:t>lacks</w:t>
      </w:r>
      <w:r>
        <w:rPr>
          <w:rFonts w:eastAsia="Times New Roman"/>
        </w:rPr>
        <w:t xml:space="preserve"> </w:t>
      </w:r>
      <w:r>
        <w:t>the</w:t>
      </w:r>
      <w:r>
        <w:rPr>
          <w:rFonts w:eastAsia="Times New Roman"/>
        </w:rPr>
        <w:t xml:space="preserve"> </w:t>
      </w:r>
      <w:r>
        <w:t>interactive</w:t>
      </w:r>
      <w:r>
        <w:rPr>
          <w:rFonts w:eastAsia="Times New Roman"/>
        </w:rPr>
        <w:t xml:space="preserve"> </w:t>
      </w:r>
      <w:r>
        <w:t>feedback.</w:t>
      </w:r>
      <w:r>
        <w:rPr>
          <w:rFonts w:eastAsia="Times New Roman"/>
        </w:rPr>
        <w:t xml:space="preserve"> </w:t>
      </w:r>
      <w:r>
        <w:t>A</w:t>
      </w:r>
      <w:r>
        <w:rPr>
          <w:rFonts w:eastAsia="Times New Roman"/>
        </w:rPr>
        <w:t xml:space="preserve"> “</w:t>
      </w:r>
      <w:r>
        <w:t>Python</w:t>
      </w:r>
      <w:r>
        <w:rPr>
          <w:rFonts w:eastAsia="Times New Roman"/>
        </w:rPr>
        <w:t xml:space="preserve"> </w:t>
      </w:r>
      <w:r>
        <w:t>tracing</w:t>
      </w:r>
      <w:r>
        <w:rPr>
          <w:rFonts w:eastAsia="Times New Roman"/>
        </w:rPr>
        <w:t xml:space="preserve"> </w:t>
      </w:r>
      <w:r>
        <w:t>mode</w:t>
      </w:r>
      <w:r>
        <w:rPr>
          <w:rFonts w:eastAsia="Times New Roman"/>
        </w:rPr>
        <w:t xml:space="preserve">” </w:t>
      </w:r>
      <w:r>
        <w:t>is</w:t>
      </w:r>
      <w:r>
        <w:rPr>
          <w:rFonts w:eastAsia="Times New Roman"/>
        </w:rPr>
        <w:t xml:space="preserve"> </w:t>
      </w:r>
      <w:r>
        <w:t>available</w:t>
      </w:r>
      <w:r>
        <w:rPr>
          <w:rFonts w:eastAsia="Times New Roman"/>
        </w:rPr>
        <w:t xml:space="preserve"> </w:t>
      </w:r>
      <w:r>
        <w:t>that</w:t>
      </w:r>
      <w:r>
        <w:rPr>
          <w:rFonts w:eastAsia="Times New Roman"/>
        </w:rPr>
        <w:t xml:space="preserve"> </w:t>
      </w:r>
      <w:r>
        <w:t>basically</w:t>
      </w:r>
      <w:r>
        <w:rPr>
          <w:rFonts w:eastAsia="Times New Roman"/>
        </w:rPr>
        <w:t xml:space="preserve"> </w:t>
      </w:r>
      <w:r>
        <w:t>records</w:t>
      </w:r>
      <w:r>
        <w:rPr>
          <w:rFonts w:eastAsia="Times New Roman"/>
        </w:rPr>
        <w:t xml:space="preserve"> </w:t>
      </w:r>
      <w:r>
        <w:t>pipeline</w:t>
      </w:r>
      <w:r>
        <w:rPr>
          <w:rFonts w:eastAsia="Times New Roman"/>
        </w:rPr>
        <w:t xml:space="preserve"> </w:t>
      </w:r>
      <w:r>
        <w:t>edits</w:t>
      </w:r>
      <w:r>
        <w:rPr>
          <w:rFonts w:eastAsia="Times New Roman"/>
        </w:rPr>
        <w:t xml:space="preserve"> </w:t>
      </w:r>
      <w:r>
        <w:t>to</w:t>
      </w:r>
      <w:r>
        <w:rPr>
          <w:rFonts w:eastAsia="Times New Roman"/>
        </w:rPr>
        <w:t xml:space="preserve"> </w:t>
      </w:r>
      <w:r>
        <w:t>a</w:t>
      </w:r>
      <w:r>
        <w:rPr>
          <w:rFonts w:eastAsia="Times New Roman"/>
        </w:rPr>
        <w:t xml:space="preserve"> </w:t>
      </w:r>
      <w:r>
        <w:t>Python</w:t>
      </w:r>
      <w:r>
        <w:rPr>
          <w:rFonts w:eastAsia="Times New Roman"/>
        </w:rPr>
        <w:t xml:space="preserve"> </w:t>
      </w:r>
      <w:r>
        <w:t>script,</w:t>
      </w:r>
      <w:r>
        <w:rPr>
          <w:rFonts w:eastAsia="Times New Roman"/>
        </w:rPr>
        <w:t xml:space="preserve"> </w:t>
      </w:r>
      <w:r>
        <w:t>but</w:t>
      </w:r>
      <w:r>
        <w:rPr>
          <w:rFonts w:eastAsia="Times New Roman"/>
        </w:rPr>
        <w:t xml:space="preserve"> </w:t>
      </w:r>
      <w:r>
        <w:t>the</w:t>
      </w:r>
      <w:r>
        <w:rPr>
          <w:rFonts w:eastAsia="Times New Roman"/>
        </w:rPr>
        <w:t xml:space="preserve"> </w:t>
      </w:r>
      <w:r>
        <w:t>resulting</w:t>
      </w:r>
      <w:r>
        <w:rPr>
          <w:rFonts w:eastAsia="Times New Roman"/>
        </w:rPr>
        <w:t xml:space="preserve"> </w:t>
      </w:r>
      <w:r>
        <w:t>scripts</w:t>
      </w:r>
      <w:r>
        <w:rPr>
          <w:rFonts w:eastAsia="Times New Roman"/>
        </w:rPr>
        <w:t xml:space="preserve"> </w:t>
      </w:r>
      <w:r>
        <w:t>didn</w:t>
      </w:r>
      <w:r>
        <w:rPr>
          <w:rFonts w:eastAsia="Times New Roman"/>
        </w:rPr>
        <w:t>’</w:t>
      </w:r>
      <w:r>
        <w:t>t</w:t>
      </w:r>
      <w:r>
        <w:rPr>
          <w:rFonts w:eastAsia="Times New Roman"/>
        </w:rPr>
        <w:t xml:space="preserve"> </w:t>
      </w:r>
      <w:r>
        <w:t>always</w:t>
      </w:r>
      <w:r>
        <w:rPr>
          <w:rFonts w:eastAsia="Times New Roman"/>
        </w:rPr>
        <w:t xml:space="preserve"> </w:t>
      </w:r>
      <w:r>
        <w:t>correctly</w:t>
      </w:r>
      <w:r>
        <w:rPr>
          <w:rFonts w:eastAsia="Times New Roman"/>
        </w:rPr>
        <w:t xml:space="preserve"> </w:t>
      </w:r>
      <w:r>
        <w:t>reproduce</w:t>
      </w:r>
      <w:r>
        <w:rPr>
          <w:rFonts w:eastAsia="Times New Roman"/>
        </w:rPr>
        <w:t xml:space="preserve"> </w:t>
      </w:r>
      <w:r>
        <w:t>the</w:t>
      </w:r>
      <w:r>
        <w:rPr>
          <w:rFonts w:eastAsia="Times New Roman"/>
        </w:rPr>
        <w:t xml:space="preserve"> </w:t>
      </w:r>
      <w:r>
        <w:t>pipelines.</w:t>
      </w:r>
      <w:r>
        <w:rPr>
          <w:rFonts w:eastAsia="Times New Roman"/>
        </w:rPr>
        <w:t xml:space="preserve"> </w:t>
      </w:r>
      <w:r>
        <w:t>Another</w:t>
      </w:r>
      <w:r>
        <w:rPr>
          <w:rFonts w:eastAsia="Times New Roman"/>
        </w:rPr>
        <w:t xml:space="preserve"> </w:t>
      </w:r>
      <w:r>
        <w:t>option,</w:t>
      </w:r>
      <w:r>
        <w:rPr>
          <w:rFonts w:eastAsia="Times New Roman"/>
        </w:rPr>
        <w:t xml:space="preserve"> </w:t>
      </w:r>
      <w:r>
        <w:t>saving</w:t>
      </w:r>
      <w:r>
        <w:rPr>
          <w:rFonts w:eastAsia="Times New Roman"/>
        </w:rPr>
        <w:t xml:space="preserve"> </w:t>
      </w:r>
      <w:r>
        <w:t>a</w:t>
      </w:r>
      <w:r>
        <w:rPr>
          <w:rFonts w:eastAsia="Times New Roman"/>
        </w:rPr>
        <w:t xml:space="preserve"> </w:t>
      </w:r>
      <w:r>
        <w:t>finished</w:t>
      </w:r>
      <w:r>
        <w:rPr>
          <w:rFonts w:eastAsia="Times New Roman"/>
        </w:rPr>
        <w:t xml:space="preserve"> </w:t>
      </w:r>
      <w:r>
        <w:t>pipeline</w:t>
      </w:r>
      <w:r>
        <w:rPr>
          <w:rFonts w:eastAsia="Times New Roman"/>
        </w:rPr>
        <w:t xml:space="preserve"> </w:t>
      </w:r>
      <w:r>
        <w:t>to</w:t>
      </w:r>
      <w:r>
        <w:rPr>
          <w:rFonts w:eastAsia="Times New Roman"/>
        </w:rPr>
        <w:t xml:space="preserve"> </w:t>
      </w:r>
      <w:r>
        <w:t>a</w:t>
      </w:r>
      <w:r>
        <w:rPr>
          <w:rFonts w:eastAsia="Times New Roman"/>
        </w:rPr>
        <w:t xml:space="preserve"> </w:t>
      </w:r>
      <w:r>
        <w:t>Python</w:t>
      </w:r>
      <w:r>
        <w:rPr>
          <w:rFonts w:eastAsia="Times New Roman"/>
        </w:rPr>
        <w:t xml:space="preserve"> </w:t>
      </w:r>
      <w:r>
        <w:t>script,</w:t>
      </w:r>
      <w:r>
        <w:rPr>
          <w:rFonts w:eastAsia="Times New Roman"/>
        </w:rPr>
        <w:t xml:space="preserve"> </w:t>
      </w:r>
      <w:r>
        <w:t>had</w:t>
      </w:r>
      <w:r>
        <w:rPr>
          <w:rFonts w:eastAsia="Times New Roman"/>
        </w:rPr>
        <w:t xml:space="preserve"> </w:t>
      </w:r>
      <w:r>
        <w:t>the</w:t>
      </w:r>
      <w:r>
        <w:rPr>
          <w:rFonts w:eastAsia="Times New Roman"/>
        </w:rPr>
        <w:t xml:space="preserve"> </w:t>
      </w:r>
      <w:r>
        <w:t>same</w:t>
      </w:r>
      <w:r>
        <w:rPr>
          <w:rFonts w:eastAsia="Times New Roman"/>
        </w:rPr>
        <w:t xml:space="preserve"> </w:t>
      </w:r>
      <w:r>
        <w:t>problems.</w:t>
      </w:r>
    </w:p>
    <w:p w:rsidR="00BE4561" w:rsidRDefault="00BE4561">
      <w:pPr>
        <w:pStyle w:val="Els-body-text"/>
        <w:keepNext w:val="0"/>
        <w:widowControl w:val="0"/>
        <w:ind w:firstLine="0"/>
        <w:rPr>
          <w:b/>
        </w:rPr>
      </w:pPr>
    </w:p>
    <w:p w:rsidR="00BE4561" w:rsidRDefault="00BE4561">
      <w:pPr>
        <w:pStyle w:val="Els-body-text"/>
        <w:keepNext w:val="0"/>
        <w:widowControl w:val="0"/>
        <w:ind w:firstLine="0"/>
        <w:rPr>
          <w:b/>
        </w:rPr>
      </w:pPr>
    </w:p>
    <w:p w:rsidR="00BE4561" w:rsidRDefault="00BE4561">
      <w:pPr>
        <w:pStyle w:val="Els-body-text"/>
        <w:keepNext w:val="0"/>
        <w:widowControl w:val="0"/>
        <w:numPr>
          <w:ilvl w:val="1"/>
          <w:numId w:val="6"/>
        </w:numPr>
        <w:rPr>
          <w:b/>
        </w:rPr>
      </w:pPr>
      <w:r>
        <w:rPr>
          <w:b/>
        </w:rPr>
        <w:t>In-situ</w:t>
      </w:r>
      <w:r>
        <w:rPr>
          <w:rFonts w:eastAsia="Times New Roman"/>
          <w:b/>
        </w:rPr>
        <w:t xml:space="preserve"> </w:t>
      </w:r>
      <w:r>
        <w:rPr>
          <w:b/>
        </w:rPr>
        <w:t>visualization</w:t>
      </w:r>
    </w:p>
    <w:p w:rsidR="00BE4561" w:rsidRDefault="00BE4561">
      <w:pPr>
        <w:pStyle w:val="Els-body-text"/>
        <w:keepNext w:val="0"/>
        <w:widowControl w:val="0"/>
        <w:ind w:firstLine="0"/>
        <w:rPr>
          <w:b/>
        </w:rPr>
      </w:pPr>
    </w:p>
    <w:p w:rsidR="00BE4561" w:rsidRDefault="00BE4561">
      <w:pPr>
        <w:pStyle w:val="Els-body-text"/>
        <w:keepNext w:val="0"/>
        <w:widowControl w:val="0"/>
        <w:ind w:firstLine="0"/>
      </w:pPr>
      <w:r>
        <w:t>We</w:t>
      </w:r>
      <w:r>
        <w:rPr>
          <w:rFonts w:eastAsia="Times New Roman"/>
        </w:rPr>
        <w:t xml:space="preserve"> </w:t>
      </w:r>
      <w:r>
        <w:t>successfully</w:t>
      </w:r>
      <w:r>
        <w:rPr>
          <w:rFonts w:eastAsia="Times New Roman"/>
        </w:rPr>
        <w:t xml:space="preserve"> </w:t>
      </w:r>
      <w:r>
        <w:t>implemented</w:t>
      </w:r>
      <w:r>
        <w:rPr>
          <w:rFonts w:eastAsia="Times New Roman"/>
        </w:rPr>
        <w:t xml:space="preserve"> </w:t>
      </w:r>
      <w:r>
        <w:t>an</w:t>
      </w:r>
      <w:r>
        <w:rPr>
          <w:rFonts w:eastAsia="Times New Roman"/>
        </w:rPr>
        <w:t xml:space="preserve"> </w:t>
      </w:r>
      <w:r>
        <w:t>in-situ</w:t>
      </w:r>
      <w:r>
        <w:rPr>
          <w:rFonts w:eastAsia="Times New Roman"/>
        </w:rPr>
        <w:t xml:space="preserve"> </w:t>
      </w:r>
      <w:r>
        <w:t>visualization</w:t>
      </w:r>
      <w:r>
        <w:rPr>
          <w:rFonts w:eastAsia="Times New Roman"/>
        </w:rPr>
        <w:t xml:space="preserve"> </w:t>
      </w:r>
      <w:r>
        <w:t>approach</w:t>
      </w:r>
      <w:r>
        <w:rPr>
          <w:rFonts w:eastAsia="Times New Roman"/>
        </w:rPr>
        <w:t xml:space="preserve"> </w:t>
      </w:r>
      <w:r>
        <w:t>to</w:t>
      </w:r>
      <w:r>
        <w:rPr>
          <w:rFonts w:eastAsia="Times New Roman"/>
        </w:rPr>
        <w:t xml:space="preserve"> </w:t>
      </w:r>
      <w:r>
        <w:t>a</w:t>
      </w:r>
      <w:r>
        <w:rPr>
          <w:rFonts w:eastAsia="Times New Roman"/>
        </w:rPr>
        <w:t xml:space="preserve"> </w:t>
      </w:r>
      <w:r>
        <w:t>simplified</w:t>
      </w:r>
      <w:r>
        <w:rPr>
          <w:rFonts w:eastAsia="Times New Roman"/>
        </w:rPr>
        <w:t xml:space="preserve"> </w:t>
      </w:r>
      <w:r>
        <w:t>version</w:t>
      </w:r>
      <w:r>
        <w:rPr>
          <w:rFonts w:eastAsia="Times New Roman"/>
        </w:rPr>
        <w:t xml:space="preserve"> </w:t>
      </w:r>
      <w:r>
        <w:t>of</w:t>
      </w:r>
      <w:r>
        <w:rPr>
          <w:rFonts w:eastAsia="Times New Roman"/>
        </w:rPr>
        <w:t xml:space="preserve"> </w:t>
      </w:r>
      <w:proofErr w:type="spellStart"/>
      <w:r>
        <w:t>BrainCore</w:t>
      </w:r>
      <w:proofErr w:type="spellEnd"/>
      <w:r>
        <w:rPr>
          <w:rFonts w:eastAsia="Times New Roman"/>
        </w:rPr>
        <w:t xml:space="preserve"> </w:t>
      </w:r>
      <w:r>
        <w:t>and</w:t>
      </w:r>
      <w:r>
        <w:rPr>
          <w:rFonts w:eastAsia="Times New Roman"/>
        </w:rPr>
        <w:t xml:space="preserve"> </w:t>
      </w:r>
      <w:r>
        <w:t>demonstrated</w:t>
      </w:r>
      <w:r>
        <w:rPr>
          <w:rFonts w:eastAsia="Times New Roman"/>
        </w:rPr>
        <w:t xml:space="preserve"> </w:t>
      </w:r>
      <w:r>
        <w:t>a</w:t>
      </w:r>
      <w:r>
        <w:rPr>
          <w:rFonts w:eastAsia="Times New Roman"/>
        </w:rPr>
        <w:t xml:space="preserve"> </w:t>
      </w:r>
      <w:r>
        <w:t>simple</w:t>
      </w:r>
      <w:r>
        <w:rPr>
          <w:rFonts w:eastAsia="Times New Roman"/>
        </w:rPr>
        <w:t xml:space="preserve"> </w:t>
      </w:r>
      <w:r>
        <w:t>and</w:t>
      </w:r>
      <w:r>
        <w:rPr>
          <w:rFonts w:eastAsia="Times New Roman"/>
        </w:rPr>
        <w:t xml:space="preserve"> </w:t>
      </w:r>
      <w:r>
        <w:t>convenient</w:t>
      </w:r>
      <w:r>
        <w:rPr>
          <w:rFonts w:eastAsia="Times New Roman"/>
        </w:rPr>
        <w:t xml:space="preserve"> </w:t>
      </w:r>
      <w:r>
        <w:t>way</w:t>
      </w:r>
      <w:r>
        <w:rPr>
          <w:rFonts w:eastAsia="Times New Roman"/>
        </w:rPr>
        <w:t xml:space="preserve"> </w:t>
      </w:r>
      <w:r>
        <w:t>of</w:t>
      </w:r>
      <w:r>
        <w:rPr>
          <w:rFonts w:eastAsia="Times New Roman"/>
        </w:rPr>
        <w:t xml:space="preserve"> </w:t>
      </w:r>
      <w:r>
        <w:t>using</w:t>
      </w:r>
      <w:r>
        <w:rPr>
          <w:rFonts w:eastAsia="Times New Roman"/>
        </w:rPr>
        <w:t xml:space="preserve"> </w:t>
      </w:r>
      <w:r>
        <w:t>this</w:t>
      </w:r>
      <w:r>
        <w:rPr>
          <w:rFonts w:eastAsia="Times New Roman"/>
        </w:rPr>
        <w:t xml:space="preserve"> </w:t>
      </w:r>
      <w:r>
        <w:t>type</w:t>
      </w:r>
      <w:r>
        <w:rPr>
          <w:rFonts w:eastAsia="Times New Roman"/>
        </w:rPr>
        <w:t xml:space="preserve"> </w:t>
      </w:r>
      <w:r>
        <w:t>of</w:t>
      </w:r>
      <w:r>
        <w:rPr>
          <w:rFonts w:eastAsia="Times New Roman"/>
        </w:rPr>
        <w:t xml:space="preserve"> </w:t>
      </w:r>
      <w:r>
        <w:t>visualization</w:t>
      </w:r>
      <w:r>
        <w:rPr>
          <w:rFonts w:eastAsia="Times New Roman"/>
        </w:rPr>
        <w:t xml:space="preserve"> </w:t>
      </w:r>
      <w:r>
        <w:t>in</w:t>
      </w:r>
      <w:r>
        <w:rPr>
          <w:rFonts w:eastAsia="Times New Roman"/>
        </w:rPr>
        <w:t xml:space="preserve"> </w:t>
      </w:r>
      <w:r>
        <w:t>general:</w:t>
      </w:r>
      <w:r>
        <w:rPr>
          <w:rFonts w:eastAsia="Times New Roman"/>
        </w:rPr>
        <w:t xml:space="preserve"> </w:t>
      </w:r>
      <w:r>
        <w:t>from</w:t>
      </w:r>
      <w:r>
        <w:rPr>
          <w:rFonts w:eastAsia="Times New Roman"/>
        </w:rPr>
        <w:t xml:space="preserve"> </w:t>
      </w:r>
      <w:r>
        <w:t>code</w:t>
      </w:r>
      <w:r>
        <w:rPr>
          <w:rFonts w:eastAsia="Times New Roman"/>
        </w:rPr>
        <w:t xml:space="preserve"> </w:t>
      </w:r>
      <w:r>
        <w:t>instrumentation</w:t>
      </w:r>
      <w:r>
        <w:rPr>
          <w:rFonts w:eastAsia="Times New Roman"/>
        </w:rPr>
        <w:t xml:space="preserve"> </w:t>
      </w:r>
      <w:r>
        <w:t>to</w:t>
      </w:r>
      <w:r>
        <w:rPr>
          <w:rFonts w:eastAsia="Times New Roman"/>
        </w:rPr>
        <w:t xml:space="preserve"> </w:t>
      </w:r>
      <w:r>
        <w:t>live</w:t>
      </w:r>
      <w:r>
        <w:rPr>
          <w:rFonts w:eastAsia="Times New Roman"/>
        </w:rPr>
        <w:t xml:space="preserve"> </w:t>
      </w:r>
      <w:r>
        <w:t>data</w:t>
      </w:r>
      <w:r>
        <w:rPr>
          <w:rFonts w:eastAsia="Times New Roman"/>
        </w:rPr>
        <w:t xml:space="preserve"> </w:t>
      </w:r>
      <w:r>
        <w:t>visualization.</w:t>
      </w:r>
    </w:p>
    <w:p w:rsidR="00BE4561" w:rsidRDefault="00BE4561">
      <w:pPr>
        <w:pStyle w:val="Els-body-text"/>
        <w:keepNext w:val="0"/>
        <w:widowControl w:val="0"/>
        <w:ind w:firstLine="0"/>
        <w:rPr>
          <w:b/>
        </w:rPr>
      </w:pPr>
    </w:p>
    <w:p w:rsidR="00BE4561" w:rsidRDefault="00BE4561">
      <w:pPr>
        <w:pStyle w:val="Els-body-text"/>
        <w:keepNext w:val="0"/>
        <w:widowControl w:val="0"/>
        <w:ind w:firstLine="0"/>
      </w:pPr>
      <w:r>
        <w:t>After</w:t>
      </w:r>
      <w:r>
        <w:rPr>
          <w:rFonts w:eastAsia="Times New Roman"/>
        </w:rPr>
        <w:t xml:space="preserve"> </w:t>
      </w:r>
      <w:r>
        <w:t>successful</w:t>
      </w:r>
      <w:r>
        <w:rPr>
          <w:rFonts w:eastAsia="Times New Roman"/>
        </w:rPr>
        <w:t xml:space="preserve"> </w:t>
      </w:r>
      <w:r>
        <w:t>connection</w:t>
      </w:r>
      <w:r>
        <w:rPr>
          <w:rFonts w:eastAsia="Times New Roman"/>
        </w:rPr>
        <w:t xml:space="preserve"> </w:t>
      </w:r>
      <w:r>
        <w:t>to</w:t>
      </w:r>
      <w:r>
        <w:rPr>
          <w:rFonts w:eastAsia="Times New Roman"/>
        </w:rPr>
        <w:t xml:space="preserve"> </w:t>
      </w:r>
      <w:r>
        <w:t>a</w:t>
      </w:r>
      <w:r>
        <w:rPr>
          <w:rFonts w:eastAsia="Times New Roman"/>
        </w:rPr>
        <w:t xml:space="preserve"> </w:t>
      </w:r>
      <w:proofErr w:type="spellStart"/>
      <w:r>
        <w:t>BrainCore</w:t>
      </w:r>
      <w:proofErr w:type="spellEnd"/>
      <w:r>
        <w:rPr>
          <w:rFonts w:eastAsia="Times New Roman"/>
        </w:rPr>
        <w:t xml:space="preserve"> </w:t>
      </w:r>
      <w:r>
        <w:t>simulation</w:t>
      </w:r>
      <w:r>
        <w:rPr>
          <w:rFonts w:eastAsia="Times New Roman"/>
        </w:rPr>
        <w:t xml:space="preserve"> </w:t>
      </w:r>
      <w:r>
        <w:t>running</w:t>
      </w:r>
      <w:r>
        <w:rPr>
          <w:rFonts w:eastAsia="Times New Roman"/>
        </w:rPr>
        <w:t xml:space="preserve"> </w:t>
      </w:r>
      <w:r>
        <w:t>on</w:t>
      </w:r>
      <w:r>
        <w:rPr>
          <w:rFonts w:eastAsia="Times New Roman"/>
        </w:rPr>
        <w:t xml:space="preserve"> </w:t>
      </w:r>
      <w:r>
        <w:t>the</w:t>
      </w:r>
      <w:r>
        <w:rPr>
          <w:rFonts w:eastAsia="Times New Roman"/>
        </w:rPr>
        <w:t xml:space="preserve"> </w:t>
      </w:r>
      <w:r>
        <w:t>PLX</w:t>
      </w:r>
      <w:r>
        <w:rPr>
          <w:rFonts w:eastAsia="Times New Roman"/>
        </w:rPr>
        <w:t xml:space="preserve"> </w:t>
      </w:r>
      <w:r>
        <w:t>Cluster</w:t>
      </w:r>
      <w:r>
        <w:rPr>
          <w:rFonts w:eastAsia="Times New Roman"/>
        </w:rPr>
        <w:t xml:space="preserve"> </w:t>
      </w:r>
      <w:r>
        <w:t>(see</w:t>
      </w:r>
      <w:r>
        <w:rPr>
          <w:rFonts w:eastAsia="Times New Roman"/>
        </w:rPr>
        <w:t xml:space="preserve"> </w:t>
      </w:r>
      <w:r>
        <w:t>2.2.2),</w:t>
      </w:r>
      <w:r>
        <w:rPr>
          <w:rFonts w:eastAsia="Times New Roman"/>
        </w:rPr>
        <w:t xml:space="preserve"> </w:t>
      </w:r>
      <w:r>
        <w:t>it</w:t>
      </w:r>
      <w:r>
        <w:rPr>
          <w:rFonts w:eastAsia="Times New Roman"/>
        </w:rPr>
        <w:t xml:space="preserve"> </w:t>
      </w:r>
      <w:r>
        <w:t>is</w:t>
      </w:r>
      <w:r>
        <w:rPr>
          <w:rFonts w:eastAsia="Times New Roman"/>
        </w:rPr>
        <w:t xml:space="preserve"> </w:t>
      </w:r>
      <w:r>
        <w:t>possible</w:t>
      </w:r>
      <w:r>
        <w:rPr>
          <w:rFonts w:eastAsia="Times New Roman"/>
        </w:rPr>
        <w:t xml:space="preserve"> </w:t>
      </w:r>
      <w:r>
        <w:t>to</w:t>
      </w:r>
      <w:r>
        <w:rPr>
          <w:rFonts w:eastAsia="Times New Roman"/>
        </w:rPr>
        <w:t xml:space="preserve"> </w:t>
      </w:r>
      <w:r>
        <w:t>investigate</w:t>
      </w:r>
      <w:r>
        <w:rPr>
          <w:rFonts w:eastAsia="Times New Roman"/>
        </w:rPr>
        <w:t xml:space="preserve"> </w:t>
      </w:r>
      <w:r>
        <w:t>data</w:t>
      </w:r>
      <w:r>
        <w:rPr>
          <w:rFonts w:eastAsia="Times New Roman"/>
        </w:rPr>
        <w:t xml:space="preserve"> </w:t>
      </w:r>
      <w:r>
        <w:t>and</w:t>
      </w:r>
      <w:r>
        <w:rPr>
          <w:rFonts w:eastAsia="Times New Roman"/>
        </w:rPr>
        <w:t xml:space="preserve"> </w:t>
      </w:r>
      <w:r>
        <w:t>make</w:t>
      </w:r>
      <w:r>
        <w:rPr>
          <w:rFonts w:eastAsia="Times New Roman"/>
        </w:rPr>
        <w:t xml:space="preserve"> </w:t>
      </w:r>
      <w:r>
        <w:t>plots.</w:t>
      </w:r>
      <w:r>
        <w:rPr>
          <w:rFonts w:eastAsia="Times New Roman"/>
        </w:rPr>
        <w:t xml:space="preserve"> </w:t>
      </w:r>
      <w:r>
        <w:t>By</w:t>
      </w:r>
      <w:r>
        <w:rPr>
          <w:rFonts w:eastAsia="Times New Roman"/>
        </w:rPr>
        <w:t xml:space="preserve"> </w:t>
      </w:r>
      <w:r>
        <w:t>adding</w:t>
      </w:r>
      <w:r>
        <w:rPr>
          <w:rFonts w:eastAsia="Times New Roman"/>
        </w:rPr>
        <w:t xml:space="preserve"> </w:t>
      </w:r>
      <w:r>
        <w:t>a</w:t>
      </w:r>
      <w:r>
        <w:rPr>
          <w:rFonts w:eastAsia="Times New Roman"/>
        </w:rPr>
        <w:t xml:space="preserve"> </w:t>
      </w:r>
      <w:r>
        <w:t>standard</w:t>
      </w:r>
      <w:r>
        <w:rPr>
          <w:rFonts w:eastAsia="Times New Roman"/>
        </w:rPr>
        <w:t xml:space="preserve"> </w:t>
      </w:r>
      <w:proofErr w:type="spellStart"/>
      <w:r>
        <w:t>VisIt</w:t>
      </w:r>
      <w:proofErr w:type="spellEnd"/>
      <w:r>
        <w:rPr>
          <w:rFonts w:eastAsia="Times New Roman"/>
        </w:rPr>
        <w:t xml:space="preserve"> </w:t>
      </w:r>
      <w:proofErr w:type="spellStart"/>
      <w:r>
        <w:t>pseudocolor</w:t>
      </w:r>
      <w:proofErr w:type="spellEnd"/>
      <w:r>
        <w:rPr>
          <w:rFonts w:eastAsia="Times New Roman"/>
        </w:rPr>
        <w:t xml:space="preserve"> </w:t>
      </w:r>
      <w:r>
        <w:t>plot</w:t>
      </w:r>
      <w:r>
        <w:rPr>
          <w:rFonts w:eastAsia="Times New Roman"/>
        </w:rPr>
        <w:t xml:space="preserve"> </w:t>
      </w:r>
      <w:r>
        <w:t>and</w:t>
      </w:r>
      <w:r>
        <w:rPr>
          <w:rFonts w:eastAsia="Times New Roman"/>
        </w:rPr>
        <w:t xml:space="preserve"> </w:t>
      </w:r>
      <w:r>
        <w:t>choosing</w:t>
      </w:r>
      <w:r>
        <w:rPr>
          <w:rFonts w:eastAsia="Times New Roman"/>
        </w:rPr>
        <w:t xml:space="preserve"> </w:t>
      </w:r>
      <w:r>
        <w:t>the</w:t>
      </w:r>
      <w:r>
        <w:rPr>
          <w:rFonts w:eastAsia="Times New Roman"/>
        </w:rPr>
        <w:t xml:space="preserve"> </w:t>
      </w:r>
      <w:r>
        <w:rPr>
          <w:rFonts w:ascii="Courier New" w:hAnsi="Courier New" w:cs="Courier New"/>
        </w:rPr>
        <w:t>unit</w:t>
      </w:r>
      <w:r>
        <w:rPr>
          <w:rFonts w:eastAsia="Times New Roman"/>
        </w:rPr>
        <w:t xml:space="preserve"> </w:t>
      </w:r>
      <w:r>
        <w:t>variable</w:t>
      </w:r>
      <w:r>
        <w:rPr>
          <w:rFonts w:eastAsia="Times New Roman"/>
        </w:rPr>
        <w:t xml:space="preserve"> </w:t>
      </w:r>
      <w:r>
        <w:t>the</w:t>
      </w:r>
      <w:r>
        <w:rPr>
          <w:rFonts w:eastAsia="Times New Roman"/>
        </w:rPr>
        <w:t xml:space="preserve"> </w:t>
      </w:r>
      <w:r>
        <w:t>user</w:t>
      </w:r>
      <w:r>
        <w:rPr>
          <w:rFonts w:eastAsia="Times New Roman"/>
        </w:rPr>
        <w:t xml:space="preserve"> </w:t>
      </w:r>
      <w:r>
        <w:t>can</w:t>
      </w:r>
      <w:r>
        <w:rPr>
          <w:rFonts w:eastAsia="Times New Roman"/>
        </w:rPr>
        <w:t xml:space="preserve"> </w:t>
      </w:r>
      <w:r>
        <w:t>see</w:t>
      </w:r>
      <w:r>
        <w:rPr>
          <w:rFonts w:eastAsia="Times New Roman"/>
        </w:rPr>
        <w:t xml:space="preserve"> </w:t>
      </w:r>
      <w:r>
        <w:t>the</w:t>
      </w:r>
      <w:r>
        <w:rPr>
          <w:rFonts w:eastAsia="Times New Roman"/>
        </w:rPr>
        <w:t xml:space="preserve"> </w:t>
      </w:r>
      <w:r>
        <w:t>neural</w:t>
      </w:r>
      <w:r>
        <w:rPr>
          <w:rFonts w:eastAsia="Times New Roman"/>
        </w:rPr>
        <w:t xml:space="preserve"> </w:t>
      </w:r>
      <w:r>
        <w:t>activity</w:t>
      </w:r>
      <w:r>
        <w:rPr>
          <w:rFonts w:eastAsia="Times New Roman"/>
        </w:rPr>
        <w:t xml:space="preserve"> </w:t>
      </w:r>
      <w:r>
        <w:t>in</w:t>
      </w:r>
      <w:r>
        <w:rPr>
          <w:rFonts w:eastAsia="Times New Roman"/>
        </w:rPr>
        <w:t xml:space="preserve"> </w:t>
      </w:r>
      <w:r>
        <w:t>the</w:t>
      </w:r>
      <w:r>
        <w:rPr>
          <w:rFonts w:eastAsia="Times New Roman"/>
        </w:rPr>
        <w:t xml:space="preserve"> </w:t>
      </w:r>
      <w:r>
        <w:t>current</w:t>
      </w:r>
      <w:r>
        <w:rPr>
          <w:rFonts w:eastAsia="Times New Roman"/>
        </w:rPr>
        <w:t xml:space="preserve"> </w:t>
      </w:r>
      <w:r>
        <w:t>simulation</w:t>
      </w:r>
      <w:r>
        <w:rPr>
          <w:rFonts w:eastAsia="Times New Roman"/>
        </w:rPr>
        <w:t xml:space="preserve"> </w:t>
      </w:r>
      <w:r>
        <w:t>time</w:t>
      </w:r>
      <w:r>
        <w:rPr>
          <w:rFonts w:eastAsia="Times New Roman"/>
        </w:rPr>
        <w:t xml:space="preserve"> </w:t>
      </w:r>
      <w:r>
        <w:t>step</w:t>
      </w:r>
      <w:r>
        <w:rPr>
          <w:rFonts w:eastAsia="Times New Roman"/>
        </w:rPr>
        <w:t xml:space="preserve"> </w:t>
      </w:r>
      <w:r>
        <w:t>(Figure</w:t>
      </w:r>
      <w:r>
        <w:rPr>
          <w:rFonts w:eastAsia="Times New Roman"/>
        </w:rPr>
        <w:t xml:space="preserve"> </w:t>
      </w:r>
      <w:r>
        <w:t>8).</w:t>
      </w:r>
      <w:r>
        <w:rPr>
          <w:rFonts w:eastAsia="Times New Roman"/>
        </w:rPr>
        <w:t xml:space="preserve">  </w:t>
      </w:r>
      <w:r>
        <w:t>Each</w:t>
      </w:r>
      <w:r>
        <w:rPr>
          <w:rFonts w:eastAsia="Times New Roman"/>
        </w:rPr>
        <w:t xml:space="preserve"> </w:t>
      </w:r>
      <w:r>
        <w:t>row</w:t>
      </w:r>
      <w:r>
        <w:rPr>
          <w:rFonts w:eastAsia="Times New Roman"/>
        </w:rPr>
        <w:t xml:space="preserve"> </w:t>
      </w:r>
      <w:r>
        <w:t>of</w:t>
      </w:r>
      <w:r>
        <w:rPr>
          <w:rFonts w:eastAsia="Times New Roman"/>
        </w:rPr>
        <w:t xml:space="preserve"> </w:t>
      </w:r>
      <w:r>
        <w:t>the</w:t>
      </w:r>
      <w:r>
        <w:rPr>
          <w:rFonts w:eastAsia="Times New Roman"/>
        </w:rPr>
        <w:t xml:space="preserve"> </w:t>
      </w:r>
      <w:r>
        <w:t>plot</w:t>
      </w:r>
      <w:r>
        <w:rPr>
          <w:rFonts w:eastAsia="Times New Roman"/>
        </w:rPr>
        <w:t xml:space="preserve"> </w:t>
      </w:r>
      <w:r>
        <w:t>represents</w:t>
      </w:r>
      <w:r>
        <w:rPr>
          <w:rFonts w:eastAsia="Times New Roman"/>
        </w:rPr>
        <w:t xml:space="preserve"> </w:t>
      </w:r>
      <w:r>
        <w:t>one</w:t>
      </w:r>
      <w:r>
        <w:rPr>
          <w:rFonts w:eastAsia="Times New Roman"/>
        </w:rPr>
        <w:t xml:space="preserve"> </w:t>
      </w:r>
      <w:proofErr w:type="spellStart"/>
      <w:r>
        <w:t>hypercolumn</w:t>
      </w:r>
      <w:proofErr w:type="spellEnd"/>
      <w:r>
        <w:rPr>
          <w:rFonts w:eastAsia="Times New Roman"/>
        </w:rPr>
        <w:t xml:space="preserve"> </w:t>
      </w:r>
      <w:r>
        <w:t>and</w:t>
      </w:r>
      <w:r>
        <w:rPr>
          <w:rFonts w:eastAsia="Times New Roman"/>
        </w:rPr>
        <w:t xml:space="preserve"> </w:t>
      </w:r>
      <w:r>
        <w:t>each</w:t>
      </w:r>
      <w:r>
        <w:rPr>
          <w:rFonts w:eastAsia="Times New Roman"/>
        </w:rPr>
        <w:t xml:space="preserve"> </w:t>
      </w:r>
      <w:r>
        <w:t>cell</w:t>
      </w:r>
      <w:r>
        <w:rPr>
          <w:rFonts w:eastAsia="Times New Roman"/>
        </w:rPr>
        <w:t xml:space="preserve"> </w:t>
      </w:r>
      <w:r>
        <w:t>in</w:t>
      </w:r>
      <w:r>
        <w:rPr>
          <w:rFonts w:eastAsia="Times New Roman"/>
        </w:rPr>
        <w:t xml:space="preserve"> </w:t>
      </w:r>
      <w:r>
        <w:t>the</w:t>
      </w:r>
      <w:r>
        <w:rPr>
          <w:rFonts w:eastAsia="Times New Roman"/>
        </w:rPr>
        <w:t xml:space="preserve"> </w:t>
      </w:r>
      <w:r>
        <w:t>row</w:t>
      </w:r>
      <w:r>
        <w:rPr>
          <w:rFonts w:eastAsia="Times New Roman"/>
        </w:rPr>
        <w:t xml:space="preserve"> </w:t>
      </w:r>
      <w:r>
        <w:t>represents</w:t>
      </w:r>
      <w:r>
        <w:rPr>
          <w:rFonts w:eastAsia="Times New Roman"/>
        </w:rPr>
        <w:t xml:space="preserve"> </w:t>
      </w:r>
      <w:r>
        <w:t>one</w:t>
      </w:r>
      <w:r>
        <w:rPr>
          <w:rFonts w:eastAsia="Times New Roman"/>
        </w:rPr>
        <w:t xml:space="preserve"> </w:t>
      </w:r>
      <w:proofErr w:type="spellStart"/>
      <w:r>
        <w:t>minicolumn</w:t>
      </w:r>
      <w:proofErr w:type="spellEnd"/>
      <w:r>
        <w:t>.</w:t>
      </w:r>
      <w:r w:rsidR="001F6445">
        <w:t xml:space="preserve"> </w:t>
      </w:r>
      <w:proofErr w:type="spellStart"/>
      <w:r w:rsidR="001F6445">
        <w:t>VisIt’s</w:t>
      </w:r>
      <w:proofErr w:type="spellEnd"/>
      <w:r w:rsidR="001F6445">
        <w:t xml:space="preserve"> mesh distribution (result of expression which calls </w:t>
      </w:r>
      <w:proofErr w:type="spellStart"/>
      <w:r w:rsidR="001F6445">
        <w:t>VisIt’s</w:t>
      </w:r>
      <w:proofErr w:type="spellEnd"/>
      <w:r w:rsidR="001F6445">
        <w:t xml:space="preserve"> </w:t>
      </w:r>
      <w:proofErr w:type="spellStart"/>
      <w:r w:rsidR="001F6445" w:rsidRPr="00536E72">
        <w:rPr>
          <w:rFonts w:ascii="Courier New" w:hAnsi="Courier New" w:cs="Courier New"/>
        </w:rPr>
        <w:t>procid</w:t>
      </w:r>
      <w:proofErr w:type="spellEnd"/>
      <w:r w:rsidR="001F6445">
        <w:t xml:space="preserve"> function on </w:t>
      </w:r>
      <w:r w:rsidR="001F6445">
        <w:lastRenderedPageBreak/>
        <w:t>defined mesh as argument</w:t>
      </w:r>
      <w:proofErr w:type="gramStart"/>
      <w:r w:rsidR="001F6445">
        <w:t>)  among</w:t>
      </w:r>
      <w:proofErr w:type="gramEnd"/>
      <w:r w:rsidR="001F6445">
        <w:t xml:space="preserve"> processes of running simulation is shown </w:t>
      </w:r>
      <w:r w:rsidR="000624E5">
        <w:t>i</w:t>
      </w:r>
      <w:r w:rsidR="001F6445">
        <w:t>n Figure 9.</w:t>
      </w:r>
    </w:p>
    <w:p w:rsidR="00BE4561" w:rsidRDefault="00BE4561">
      <w:pPr>
        <w:pStyle w:val="Els-body-text"/>
        <w:keepNext w:val="0"/>
        <w:widowControl w:val="0"/>
      </w:pPr>
    </w:p>
    <w:p w:rsidR="001F6445" w:rsidRDefault="00892B5A" w:rsidP="001F6445">
      <w:pPr>
        <w:widowControl w:val="0"/>
        <w:jc w:val="center"/>
      </w:pPr>
      <w:r>
        <w:pict>
          <v:shape id="_x0000_i1034" type="#_x0000_t75" style="width:152pt;height:127pt" o:bordertopcolor="this" o:borderleftcolor="this" o:borderbottomcolor="this" o:borderrightcolor="this">
            <v:imagedata r:id="rId17" o:title="Values1Large" croptop="8671f" cropbottom="4336f"/>
            <w10:bordertop type="single" width="4"/>
            <w10:borderleft type="single" width="4"/>
            <w10:borderbottom type="single" width="4"/>
            <w10:borderright type="single" width="4"/>
          </v:shape>
        </w:pict>
      </w:r>
      <w:r w:rsidR="001F6445">
        <w:tab/>
      </w:r>
      <w:r>
        <w:pict>
          <v:shape id="_x0000_i1035" type="#_x0000_t75" style="width:152pt;height:128pt" o:bordertopcolor="this" o:borderleftcolor="this" o:borderbottomcolor="this" o:borderrightcolor="this">
            <v:imagedata r:id="rId18" o:title="VAlues2large" croptop="8537f" cropbottom="3585f"/>
            <w10:bordertop type="single" width="4"/>
            <w10:borderleft type="single" width="4"/>
            <w10:borderbottom type="single" width="4"/>
            <w10:borderright type="single" width="4"/>
          </v:shape>
        </w:pict>
      </w:r>
    </w:p>
    <w:p w:rsidR="00BE4561" w:rsidRDefault="00BE4561">
      <w:pPr>
        <w:pStyle w:val="Els-caption"/>
        <w:keepLines w:val="0"/>
        <w:widowControl w:val="0"/>
        <w:jc w:val="center"/>
        <w:rPr>
          <w:sz w:val="18"/>
        </w:rPr>
      </w:pPr>
      <w:proofErr w:type="gramStart"/>
      <w:r>
        <w:rPr>
          <w:sz w:val="18"/>
        </w:rPr>
        <w:t>Figure</w:t>
      </w:r>
      <w:r>
        <w:rPr>
          <w:rFonts w:eastAsia="Times New Roman"/>
          <w:sz w:val="18"/>
        </w:rPr>
        <w:t xml:space="preserve"> </w:t>
      </w:r>
      <w:r>
        <w:rPr>
          <w:sz w:val="18"/>
        </w:rPr>
        <w:t>8.</w:t>
      </w:r>
      <w:proofErr w:type="gramEnd"/>
      <w:r>
        <w:rPr>
          <w:rFonts w:eastAsia="Times New Roman"/>
          <w:sz w:val="18"/>
        </w:rPr>
        <w:t xml:space="preserve"> </w:t>
      </w:r>
      <w:proofErr w:type="spellStart"/>
      <w:proofErr w:type="gramStart"/>
      <w:r>
        <w:rPr>
          <w:sz w:val="18"/>
        </w:rPr>
        <w:t>Pseudocolor</w:t>
      </w:r>
      <w:proofErr w:type="spellEnd"/>
      <w:r>
        <w:rPr>
          <w:rFonts w:eastAsia="Times New Roman"/>
          <w:sz w:val="18"/>
        </w:rPr>
        <w:t xml:space="preserve"> </w:t>
      </w:r>
      <w:r>
        <w:rPr>
          <w:sz w:val="18"/>
        </w:rPr>
        <w:t>plot</w:t>
      </w:r>
      <w:r>
        <w:rPr>
          <w:rFonts w:eastAsia="Times New Roman"/>
          <w:sz w:val="18"/>
        </w:rPr>
        <w:t xml:space="preserve"> </w:t>
      </w:r>
      <w:r>
        <w:rPr>
          <w:sz w:val="18"/>
        </w:rPr>
        <w:t>of</w:t>
      </w:r>
      <w:r w:rsidR="00763D67">
        <w:rPr>
          <w:sz w:val="18"/>
        </w:rPr>
        <w:t xml:space="preserve"> the</w:t>
      </w:r>
      <w:r>
        <w:rPr>
          <w:rFonts w:eastAsia="Times New Roman"/>
          <w:sz w:val="18"/>
        </w:rPr>
        <w:t xml:space="preserve"> </w:t>
      </w:r>
      <w:r>
        <w:rPr>
          <w:rFonts w:ascii="Courier New" w:hAnsi="Courier New" w:cs="Courier New"/>
          <w:sz w:val="18"/>
        </w:rPr>
        <w:t>unit</w:t>
      </w:r>
      <w:r>
        <w:rPr>
          <w:rFonts w:eastAsia="Times New Roman"/>
          <w:sz w:val="18"/>
        </w:rPr>
        <w:t xml:space="preserve"> </w:t>
      </w:r>
      <w:r>
        <w:rPr>
          <w:sz w:val="18"/>
        </w:rPr>
        <w:t>variable</w:t>
      </w:r>
      <w:r>
        <w:rPr>
          <w:rFonts w:eastAsia="Times New Roman"/>
          <w:sz w:val="18"/>
        </w:rPr>
        <w:t xml:space="preserve"> </w:t>
      </w:r>
      <w:r>
        <w:rPr>
          <w:sz w:val="18"/>
        </w:rPr>
        <w:t>in</w:t>
      </w:r>
      <w:r>
        <w:rPr>
          <w:rFonts w:eastAsia="Times New Roman"/>
          <w:sz w:val="18"/>
        </w:rPr>
        <w:t xml:space="preserve"> </w:t>
      </w:r>
      <w:r>
        <w:rPr>
          <w:sz w:val="18"/>
        </w:rPr>
        <w:t>two</w:t>
      </w:r>
      <w:r>
        <w:rPr>
          <w:rFonts w:eastAsia="Times New Roman"/>
          <w:sz w:val="18"/>
        </w:rPr>
        <w:t xml:space="preserve"> </w:t>
      </w:r>
      <w:r>
        <w:rPr>
          <w:sz w:val="18"/>
        </w:rPr>
        <w:t>different</w:t>
      </w:r>
      <w:r>
        <w:rPr>
          <w:rFonts w:eastAsia="Times New Roman"/>
          <w:sz w:val="18"/>
        </w:rPr>
        <w:t xml:space="preserve"> </w:t>
      </w:r>
      <w:r w:rsidR="00763D67">
        <w:rPr>
          <w:rFonts w:eastAsia="Times New Roman"/>
          <w:sz w:val="18"/>
        </w:rPr>
        <w:t xml:space="preserve">time </w:t>
      </w:r>
      <w:r>
        <w:rPr>
          <w:sz w:val="18"/>
        </w:rPr>
        <w:t>steps</w:t>
      </w:r>
      <w:r>
        <w:rPr>
          <w:rFonts w:eastAsia="Times New Roman"/>
          <w:sz w:val="18"/>
        </w:rPr>
        <w:t xml:space="preserve"> </w:t>
      </w:r>
      <w:r>
        <w:rPr>
          <w:sz w:val="18"/>
        </w:rPr>
        <w:t>of</w:t>
      </w:r>
      <w:r>
        <w:rPr>
          <w:rFonts w:eastAsia="Times New Roman"/>
          <w:sz w:val="18"/>
        </w:rPr>
        <w:t xml:space="preserve"> </w:t>
      </w:r>
      <w:r w:rsidR="00763D67">
        <w:rPr>
          <w:rFonts w:eastAsia="Times New Roman"/>
          <w:sz w:val="18"/>
        </w:rPr>
        <w:t xml:space="preserve">the </w:t>
      </w:r>
      <w:r>
        <w:rPr>
          <w:sz w:val="18"/>
        </w:rPr>
        <w:t>simulation.</w:t>
      </w:r>
      <w:proofErr w:type="gramEnd"/>
      <w:r>
        <w:rPr>
          <w:rFonts w:eastAsia="Times New Roman"/>
          <w:sz w:val="18"/>
        </w:rPr>
        <w:t xml:space="preserve"> </w:t>
      </w:r>
      <w:r>
        <w:rPr>
          <w:sz w:val="18"/>
        </w:rPr>
        <w:t>The</w:t>
      </w:r>
      <w:r>
        <w:rPr>
          <w:rFonts w:eastAsia="Times New Roman"/>
          <w:sz w:val="18"/>
        </w:rPr>
        <w:t xml:space="preserve"> </w:t>
      </w:r>
      <w:r>
        <w:rPr>
          <w:sz w:val="18"/>
        </w:rPr>
        <w:t>mesh</w:t>
      </w:r>
      <w:r>
        <w:rPr>
          <w:rFonts w:eastAsia="Times New Roman"/>
          <w:sz w:val="18"/>
        </w:rPr>
        <w:t xml:space="preserve"> </w:t>
      </w:r>
      <w:r>
        <w:rPr>
          <w:sz w:val="18"/>
        </w:rPr>
        <w:t>consists</w:t>
      </w:r>
      <w:r>
        <w:rPr>
          <w:rFonts w:eastAsia="Times New Roman"/>
          <w:sz w:val="18"/>
        </w:rPr>
        <w:t xml:space="preserve"> </w:t>
      </w:r>
      <w:r>
        <w:rPr>
          <w:sz w:val="18"/>
        </w:rPr>
        <w:t>of</w:t>
      </w:r>
      <w:r>
        <w:rPr>
          <w:rFonts w:eastAsia="Times New Roman"/>
          <w:sz w:val="18"/>
        </w:rPr>
        <w:t xml:space="preserve"> </w:t>
      </w:r>
      <w:r>
        <w:rPr>
          <w:sz w:val="18"/>
        </w:rPr>
        <w:t>8</w:t>
      </w:r>
      <w:r>
        <w:rPr>
          <w:rFonts w:eastAsia="Times New Roman"/>
          <w:sz w:val="18"/>
        </w:rPr>
        <w:t xml:space="preserve"> </w:t>
      </w:r>
      <w:proofErr w:type="spellStart"/>
      <w:r>
        <w:rPr>
          <w:sz w:val="18"/>
        </w:rPr>
        <w:t>hypercolu</w:t>
      </w:r>
      <w:r w:rsidR="00763D67">
        <w:rPr>
          <w:sz w:val="18"/>
        </w:rPr>
        <w:t>m</w:t>
      </w:r>
      <w:r>
        <w:rPr>
          <w:sz w:val="18"/>
        </w:rPr>
        <w:t>ns</w:t>
      </w:r>
      <w:proofErr w:type="spellEnd"/>
      <w:r>
        <w:rPr>
          <w:rFonts w:eastAsia="Times New Roman"/>
          <w:sz w:val="18"/>
        </w:rPr>
        <w:t xml:space="preserve"> </w:t>
      </w:r>
      <w:r>
        <w:rPr>
          <w:sz w:val="18"/>
        </w:rPr>
        <w:t>with</w:t>
      </w:r>
      <w:r>
        <w:rPr>
          <w:rFonts w:eastAsia="Times New Roman"/>
          <w:sz w:val="18"/>
        </w:rPr>
        <w:t xml:space="preserve"> </w:t>
      </w:r>
      <w:r>
        <w:rPr>
          <w:sz w:val="18"/>
        </w:rPr>
        <w:t>50</w:t>
      </w:r>
      <w:r>
        <w:rPr>
          <w:rFonts w:eastAsia="Times New Roman"/>
          <w:sz w:val="18"/>
        </w:rPr>
        <w:t xml:space="preserve"> </w:t>
      </w:r>
      <w:proofErr w:type="spellStart"/>
      <w:r>
        <w:rPr>
          <w:sz w:val="18"/>
        </w:rPr>
        <w:t>minicolumns</w:t>
      </w:r>
      <w:proofErr w:type="spellEnd"/>
      <w:r>
        <w:rPr>
          <w:sz w:val="18"/>
        </w:rPr>
        <w:t>.</w:t>
      </w:r>
    </w:p>
    <w:p w:rsidR="00BE4561" w:rsidRDefault="00892B5A">
      <w:pPr>
        <w:widowControl w:val="0"/>
        <w:jc w:val="center"/>
        <w:rPr>
          <w:sz w:val="18"/>
        </w:rPr>
      </w:pPr>
      <w:r>
        <w:pict>
          <v:shape id="_x0000_i1036" type="#_x0000_t75" style="width:150pt;height:126pt" o:bordertopcolor="this" o:borderleftcolor="this" o:borderbottomcolor="this" o:borderrightcolor="this">
            <v:imagedata r:id="rId19" o:title="ProcIdLarge" croptop="8705f" cropbottom="4369f"/>
            <w10:bordertop type="single" width="4"/>
            <w10:borderleft type="single" width="4"/>
            <w10:borderbottom type="single" width="4"/>
            <w10:borderright type="single" width="4"/>
          </v:shape>
        </w:pict>
      </w:r>
    </w:p>
    <w:p w:rsidR="00BE4561" w:rsidRDefault="00BE4561">
      <w:pPr>
        <w:pStyle w:val="Caption"/>
        <w:keepLines w:val="0"/>
        <w:widowControl w:val="0"/>
        <w:jc w:val="center"/>
        <w:rPr>
          <w:sz w:val="18"/>
        </w:rPr>
      </w:pPr>
      <w:proofErr w:type="gramStart"/>
      <w:r>
        <w:rPr>
          <w:sz w:val="18"/>
        </w:rPr>
        <w:t>Figure 9.</w:t>
      </w:r>
      <w:proofErr w:type="gramEnd"/>
      <w:r>
        <w:rPr>
          <w:sz w:val="18"/>
        </w:rPr>
        <w:t xml:space="preserve"> </w:t>
      </w:r>
      <w:proofErr w:type="spellStart"/>
      <w:proofErr w:type="gramStart"/>
      <w:r>
        <w:rPr>
          <w:sz w:val="18"/>
        </w:rPr>
        <w:t>Pseudocolor</w:t>
      </w:r>
      <w:proofErr w:type="spellEnd"/>
      <w:r>
        <w:rPr>
          <w:sz w:val="18"/>
        </w:rPr>
        <w:t xml:space="preserve"> plot of mesh domains distribution among processes.</w:t>
      </w:r>
      <w:proofErr w:type="gramEnd"/>
    </w:p>
    <w:p w:rsidR="00BE4561" w:rsidRDefault="00BE4561">
      <w:pPr>
        <w:pStyle w:val="Els-body-text"/>
        <w:keepNext w:val="0"/>
        <w:widowControl w:val="0"/>
        <w:ind w:firstLine="0"/>
      </w:pPr>
      <w:r>
        <w:t>By</w:t>
      </w:r>
      <w:r>
        <w:rPr>
          <w:rFonts w:eastAsia="Times New Roman"/>
        </w:rPr>
        <w:t xml:space="preserve"> </w:t>
      </w:r>
      <w:r>
        <w:t>opening</w:t>
      </w:r>
      <w:r>
        <w:rPr>
          <w:rFonts w:eastAsia="Times New Roman"/>
        </w:rPr>
        <w:t xml:space="preserve"> </w:t>
      </w:r>
      <w:r>
        <w:t>the</w:t>
      </w:r>
      <w:r>
        <w:rPr>
          <w:rFonts w:eastAsia="Times New Roman"/>
        </w:rPr>
        <w:t xml:space="preserve"> </w:t>
      </w:r>
      <w:r>
        <w:t>Simulations</w:t>
      </w:r>
      <w:r>
        <w:rPr>
          <w:rFonts w:eastAsia="Times New Roman"/>
        </w:rPr>
        <w:t xml:space="preserve"> </w:t>
      </w:r>
      <w:r>
        <w:t>window,</w:t>
      </w:r>
      <w:r>
        <w:rPr>
          <w:rFonts w:eastAsia="Times New Roman"/>
        </w:rPr>
        <w:t xml:space="preserve"> </w:t>
      </w:r>
      <w:r>
        <w:t>additional</w:t>
      </w:r>
      <w:r>
        <w:rPr>
          <w:rFonts w:eastAsia="Times New Roman"/>
        </w:rPr>
        <w:t xml:space="preserve"> </w:t>
      </w:r>
      <w:r>
        <w:t>information</w:t>
      </w:r>
      <w:r>
        <w:rPr>
          <w:rFonts w:eastAsia="Times New Roman"/>
        </w:rPr>
        <w:t xml:space="preserve"> </w:t>
      </w:r>
      <w:r>
        <w:t>about</w:t>
      </w:r>
      <w:r>
        <w:rPr>
          <w:rFonts w:eastAsia="Times New Roman"/>
        </w:rPr>
        <w:t xml:space="preserve"> </w:t>
      </w:r>
      <w:r>
        <w:t>the</w:t>
      </w:r>
      <w:r>
        <w:rPr>
          <w:rFonts w:eastAsia="Times New Roman"/>
        </w:rPr>
        <w:t xml:space="preserve"> </w:t>
      </w:r>
      <w:r>
        <w:t>attached</w:t>
      </w:r>
      <w:r>
        <w:rPr>
          <w:rFonts w:eastAsia="Times New Roman"/>
        </w:rPr>
        <w:t xml:space="preserve"> </w:t>
      </w:r>
      <w:r>
        <w:t>simulation</w:t>
      </w:r>
      <w:r>
        <w:rPr>
          <w:rFonts w:eastAsia="Times New Roman"/>
        </w:rPr>
        <w:t xml:space="preserve"> </w:t>
      </w:r>
      <w:r>
        <w:t>is</w:t>
      </w:r>
      <w:r>
        <w:rPr>
          <w:rFonts w:eastAsia="Times New Roman"/>
        </w:rPr>
        <w:t xml:space="preserve"> </w:t>
      </w:r>
      <w:r>
        <w:t>provided</w:t>
      </w:r>
      <w:r w:rsidR="001F6445">
        <w:t xml:space="preserve">. </w:t>
      </w:r>
      <w:r>
        <w:t>It</w:t>
      </w:r>
      <w:r>
        <w:rPr>
          <w:rFonts w:eastAsia="Times New Roman"/>
        </w:rPr>
        <w:t xml:space="preserve"> </w:t>
      </w:r>
      <w:r>
        <w:t>is</w:t>
      </w:r>
      <w:r>
        <w:rPr>
          <w:rFonts w:eastAsia="Times New Roman"/>
        </w:rPr>
        <w:t xml:space="preserve"> </w:t>
      </w:r>
      <w:r>
        <w:t>possible</w:t>
      </w:r>
      <w:r>
        <w:rPr>
          <w:rFonts w:eastAsia="Times New Roman"/>
        </w:rPr>
        <w:t xml:space="preserve"> </w:t>
      </w:r>
      <w:r>
        <w:t>to</w:t>
      </w:r>
      <w:r>
        <w:rPr>
          <w:rFonts w:eastAsia="Times New Roman"/>
        </w:rPr>
        <w:t xml:space="preserve"> </w:t>
      </w:r>
      <w:r>
        <w:t>see</w:t>
      </w:r>
      <w:r>
        <w:rPr>
          <w:rFonts w:eastAsia="Times New Roman"/>
        </w:rPr>
        <w:t xml:space="preserve"> </w:t>
      </w:r>
      <w:r>
        <w:t>different</w:t>
      </w:r>
      <w:r>
        <w:rPr>
          <w:rFonts w:eastAsia="Times New Roman"/>
        </w:rPr>
        <w:t xml:space="preserve"> </w:t>
      </w:r>
      <w:r>
        <w:t>simulations</w:t>
      </w:r>
      <w:r>
        <w:rPr>
          <w:rFonts w:eastAsia="Times New Roman"/>
        </w:rPr>
        <w:t xml:space="preserve"> </w:t>
      </w:r>
      <w:r>
        <w:t>attributes,</w:t>
      </w:r>
      <w:r w:rsidR="00763D67">
        <w:t xml:space="preserve"> the</w:t>
      </w:r>
      <w:r>
        <w:rPr>
          <w:rFonts w:eastAsia="Times New Roman"/>
        </w:rPr>
        <w:t xml:space="preserve"> </w:t>
      </w:r>
      <w:r>
        <w:t>simulation</w:t>
      </w:r>
      <w:r>
        <w:rPr>
          <w:rFonts w:eastAsia="Times New Roman"/>
        </w:rPr>
        <w:t xml:space="preserve"> </w:t>
      </w:r>
      <w:r>
        <w:t>status</w:t>
      </w:r>
      <w:r>
        <w:rPr>
          <w:rFonts w:eastAsia="Times New Roman"/>
        </w:rPr>
        <w:t xml:space="preserve"> </w:t>
      </w:r>
      <w:r>
        <w:t>and</w:t>
      </w:r>
      <w:r>
        <w:rPr>
          <w:rFonts w:eastAsia="Times New Roman"/>
        </w:rPr>
        <w:t xml:space="preserve"> </w:t>
      </w:r>
      <w:r>
        <w:t>status</w:t>
      </w:r>
      <w:r>
        <w:rPr>
          <w:rFonts w:eastAsia="Times New Roman"/>
        </w:rPr>
        <w:t xml:space="preserve"> </w:t>
      </w:r>
      <w:r>
        <w:t>of</w:t>
      </w:r>
      <w:r>
        <w:rPr>
          <w:rFonts w:eastAsia="Times New Roman"/>
        </w:rPr>
        <w:t xml:space="preserve"> </w:t>
      </w:r>
      <w:proofErr w:type="spellStart"/>
      <w:r>
        <w:t>VisIt</w:t>
      </w:r>
      <w:proofErr w:type="spellEnd"/>
      <w:r>
        <w:rPr>
          <w:rFonts w:eastAsia="Times New Roman"/>
        </w:rPr>
        <w:t xml:space="preserve"> </w:t>
      </w:r>
      <w:r>
        <w:t>commands</w:t>
      </w:r>
      <w:r>
        <w:rPr>
          <w:rFonts w:eastAsia="Times New Roman"/>
        </w:rPr>
        <w:t xml:space="preserve"> </w:t>
      </w:r>
      <w:r>
        <w:t>processed</w:t>
      </w:r>
      <w:r>
        <w:rPr>
          <w:rFonts w:eastAsia="Times New Roman"/>
        </w:rPr>
        <w:t xml:space="preserve"> </w:t>
      </w:r>
      <w:r>
        <w:t>by</w:t>
      </w:r>
      <w:r>
        <w:rPr>
          <w:rFonts w:eastAsia="Times New Roman"/>
        </w:rPr>
        <w:t xml:space="preserve"> </w:t>
      </w:r>
      <w:r>
        <w:t>the</w:t>
      </w:r>
      <w:r>
        <w:rPr>
          <w:rFonts w:eastAsia="Times New Roman"/>
        </w:rPr>
        <w:t xml:space="preserve"> </w:t>
      </w:r>
      <w:r>
        <w:t>simulation</w:t>
      </w:r>
      <w:r>
        <w:rPr>
          <w:rFonts w:eastAsia="Times New Roman"/>
        </w:rPr>
        <w:t xml:space="preserve"> </w:t>
      </w:r>
      <w:r>
        <w:t>(now</w:t>
      </w:r>
      <w:r>
        <w:rPr>
          <w:rFonts w:eastAsia="Times New Roman"/>
        </w:rPr>
        <w:t xml:space="preserve"> </w:t>
      </w:r>
      <w:r>
        <w:t>acting</w:t>
      </w:r>
      <w:r>
        <w:rPr>
          <w:rFonts w:eastAsia="Times New Roman"/>
        </w:rPr>
        <w:t xml:space="preserve"> </w:t>
      </w:r>
      <w:r>
        <w:t>as</w:t>
      </w:r>
      <w:r>
        <w:rPr>
          <w:rFonts w:eastAsia="Times New Roman"/>
        </w:rPr>
        <w:t xml:space="preserve"> </w:t>
      </w:r>
      <w:r>
        <w:t>the</w:t>
      </w:r>
      <w:r>
        <w:rPr>
          <w:rFonts w:eastAsia="Times New Roman"/>
        </w:rPr>
        <w:t xml:space="preserve"> </w:t>
      </w:r>
      <w:proofErr w:type="spellStart"/>
      <w:r>
        <w:t>VisIt</w:t>
      </w:r>
      <w:proofErr w:type="spellEnd"/>
      <w:r>
        <w:rPr>
          <w:rFonts w:eastAsia="Times New Roman"/>
        </w:rPr>
        <w:t xml:space="preserve"> </w:t>
      </w:r>
      <w:r>
        <w:t>compute</w:t>
      </w:r>
      <w:r>
        <w:rPr>
          <w:rFonts w:eastAsia="Times New Roman"/>
        </w:rPr>
        <w:t xml:space="preserve"> </w:t>
      </w:r>
      <w:r>
        <w:t>engine,</w:t>
      </w:r>
      <w:r>
        <w:rPr>
          <w:rFonts w:eastAsia="Times New Roman"/>
        </w:rPr>
        <w:t xml:space="preserve"> </w:t>
      </w:r>
      <w:r>
        <w:t>Figure</w:t>
      </w:r>
      <w:r>
        <w:rPr>
          <w:rFonts w:eastAsia="Times New Roman"/>
        </w:rPr>
        <w:t xml:space="preserve"> </w:t>
      </w:r>
      <w:r>
        <w:t>10).</w:t>
      </w:r>
      <w:r>
        <w:rPr>
          <w:rFonts w:eastAsia="Times New Roman"/>
        </w:rPr>
        <w:t xml:space="preserve"> </w:t>
      </w:r>
      <w:r>
        <w:t>Simulation</w:t>
      </w:r>
      <w:r>
        <w:rPr>
          <w:rFonts w:eastAsia="Times New Roman"/>
        </w:rPr>
        <w:t xml:space="preserve"> </w:t>
      </w:r>
      <w:r>
        <w:t>steering</w:t>
      </w:r>
      <w:r>
        <w:rPr>
          <w:rFonts w:eastAsia="Times New Roman"/>
        </w:rPr>
        <w:t xml:space="preserve"> </w:t>
      </w:r>
      <w:r>
        <w:t>is</w:t>
      </w:r>
      <w:r>
        <w:rPr>
          <w:rFonts w:eastAsia="Times New Roman"/>
        </w:rPr>
        <w:t xml:space="preserve"> </w:t>
      </w:r>
      <w:r>
        <w:t>provided</w:t>
      </w:r>
      <w:r>
        <w:rPr>
          <w:rFonts w:eastAsia="Times New Roman"/>
        </w:rPr>
        <w:t xml:space="preserve"> </w:t>
      </w:r>
      <w:r>
        <w:t>by</w:t>
      </w:r>
      <w:r>
        <w:rPr>
          <w:rFonts w:eastAsia="Times New Roman"/>
        </w:rPr>
        <w:t xml:space="preserve"> </w:t>
      </w:r>
      <w:r>
        <w:t>the</w:t>
      </w:r>
      <w:r>
        <w:rPr>
          <w:rFonts w:eastAsia="Times New Roman"/>
        </w:rPr>
        <w:t xml:space="preserve"> </w:t>
      </w:r>
      <w:r>
        <w:t>Controls</w:t>
      </w:r>
      <w:r>
        <w:rPr>
          <w:rFonts w:eastAsia="Times New Roman"/>
        </w:rPr>
        <w:t xml:space="preserve"> </w:t>
      </w:r>
      <w:r>
        <w:t>tab</w:t>
      </w:r>
      <w:r>
        <w:rPr>
          <w:rFonts w:eastAsia="Times New Roman"/>
        </w:rPr>
        <w:t xml:space="preserve"> </w:t>
      </w:r>
      <w:r>
        <w:t>and</w:t>
      </w:r>
      <w:r>
        <w:rPr>
          <w:rFonts w:eastAsia="Times New Roman"/>
        </w:rPr>
        <w:t xml:space="preserve"> </w:t>
      </w:r>
      <w:r>
        <w:t>Commands</w:t>
      </w:r>
      <w:r>
        <w:rPr>
          <w:rFonts w:eastAsia="Times New Roman"/>
        </w:rPr>
        <w:t xml:space="preserve"> </w:t>
      </w:r>
      <w:r>
        <w:t>buttons</w:t>
      </w:r>
      <w:r>
        <w:rPr>
          <w:rFonts w:eastAsia="Times New Roman"/>
        </w:rPr>
        <w:t xml:space="preserve"> </w:t>
      </w:r>
      <w:r>
        <w:t>(Halt,</w:t>
      </w:r>
      <w:r>
        <w:rPr>
          <w:rFonts w:eastAsia="Times New Roman"/>
        </w:rPr>
        <w:t xml:space="preserve"> </w:t>
      </w:r>
      <w:r>
        <w:t>Step,</w:t>
      </w:r>
      <w:r>
        <w:rPr>
          <w:rFonts w:eastAsia="Times New Roman"/>
        </w:rPr>
        <w:t xml:space="preserve"> </w:t>
      </w:r>
      <w:r>
        <w:t>Run,</w:t>
      </w:r>
      <w:r>
        <w:rPr>
          <w:rFonts w:eastAsia="Times New Roman"/>
        </w:rPr>
        <w:t xml:space="preserve"> </w:t>
      </w:r>
      <w:r>
        <w:t>Reset,</w:t>
      </w:r>
      <w:r>
        <w:rPr>
          <w:rFonts w:eastAsia="Times New Roman"/>
        </w:rPr>
        <w:t xml:space="preserve"> </w:t>
      </w:r>
      <w:r>
        <w:t>and</w:t>
      </w:r>
      <w:r>
        <w:rPr>
          <w:rFonts w:eastAsia="Times New Roman"/>
        </w:rPr>
        <w:t xml:space="preserve"> </w:t>
      </w:r>
      <w:r>
        <w:t>Update),</w:t>
      </w:r>
      <w:r>
        <w:rPr>
          <w:rFonts w:eastAsia="Times New Roman"/>
        </w:rPr>
        <w:t xml:space="preserve"> </w:t>
      </w:r>
      <w:r>
        <w:t>which</w:t>
      </w:r>
      <w:r>
        <w:rPr>
          <w:rFonts w:eastAsia="Times New Roman"/>
        </w:rPr>
        <w:t xml:space="preserve"> </w:t>
      </w:r>
      <w:r>
        <w:t>perform</w:t>
      </w:r>
      <w:r>
        <w:rPr>
          <w:rFonts w:eastAsia="Times New Roman"/>
        </w:rPr>
        <w:t xml:space="preserve"> </w:t>
      </w:r>
      <w:r>
        <w:t>the</w:t>
      </w:r>
      <w:r>
        <w:rPr>
          <w:rFonts w:eastAsia="Times New Roman"/>
        </w:rPr>
        <w:t xml:space="preserve"> </w:t>
      </w:r>
      <w:r>
        <w:t>following</w:t>
      </w:r>
      <w:r>
        <w:rPr>
          <w:rFonts w:eastAsia="Times New Roman"/>
        </w:rPr>
        <w:t xml:space="preserve"> </w:t>
      </w:r>
      <w:r>
        <w:t>actions:</w:t>
      </w:r>
    </w:p>
    <w:p w:rsidR="00BE4561" w:rsidRDefault="00BE4561">
      <w:pPr>
        <w:pStyle w:val="Els-body-text"/>
        <w:keepNext w:val="0"/>
        <w:widowControl w:val="0"/>
        <w:ind w:firstLine="0"/>
      </w:pPr>
    </w:p>
    <w:p w:rsidR="00BE4561" w:rsidRDefault="00BE4561">
      <w:pPr>
        <w:pStyle w:val="Els-bulletlist"/>
        <w:keepNext w:val="0"/>
        <w:widowControl w:val="0"/>
      </w:pPr>
      <w:r>
        <w:t>Halt</w:t>
      </w:r>
      <w:r>
        <w:rPr>
          <w:rFonts w:eastAsia="Times New Roman"/>
        </w:rPr>
        <w:t xml:space="preserve"> – </w:t>
      </w:r>
      <w:r>
        <w:t>Stops</w:t>
      </w:r>
      <w:r>
        <w:rPr>
          <w:rFonts w:eastAsia="Times New Roman"/>
        </w:rPr>
        <w:t xml:space="preserve"> </w:t>
      </w:r>
      <w:r>
        <w:t>(pauses)</w:t>
      </w:r>
      <w:r>
        <w:rPr>
          <w:rFonts w:eastAsia="Times New Roman"/>
        </w:rPr>
        <w:t xml:space="preserve"> </w:t>
      </w:r>
      <w:r>
        <w:t>execution</w:t>
      </w:r>
      <w:r>
        <w:rPr>
          <w:rFonts w:eastAsia="Times New Roman"/>
        </w:rPr>
        <w:t xml:space="preserve"> </w:t>
      </w:r>
      <w:r>
        <w:t>of</w:t>
      </w:r>
      <w:r>
        <w:rPr>
          <w:rFonts w:eastAsia="Times New Roman"/>
        </w:rPr>
        <w:t xml:space="preserve"> </w:t>
      </w:r>
      <w:r>
        <w:t>the</w:t>
      </w:r>
      <w:r>
        <w:rPr>
          <w:rFonts w:eastAsia="Times New Roman"/>
        </w:rPr>
        <w:t xml:space="preserve"> </w:t>
      </w:r>
      <w:r>
        <w:t>simulation</w:t>
      </w:r>
    </w:p>
    <w:p w:rsidR="00BE4561" w:rsidRDefault="00BE4561">
      <w:pPr>
        <w:pStyle w:val="Els-bulletlist"/>
        <w:keepNext w:val="0"/>
        <w:widowControl w:val="0"/>
      </w:pPr>
      <w:r>
        <w:t>Step</w:t>
      </w:r>
      <w:r>
        <w:rPr>
          <w:rFonts w:eastAsia="Times New Roman"/>
        </w:rPr>
        <w:t xml:space="preserve"> – </w:t>
      </w:r>
      <w:r>
        <w:t>Execute</w:t>
      </w:r>
      <w:r>
        <w:rPr>
          <w:rFonts w:eastAsia="Times New Roman"/>
        </w:rPr>
        <w:t xml:space="preserve"> </w:t>
      </w:r>
      <w:r>
        <w:t>one</w:t>
      </w:r>
      <w:r>
        <w:rPr>
          <w:rFonts w:eastAsia="Times New Roman"/>
        </w:rPr>
        <w:t xml:space="preserve"> </w:t>
      </w:r>
      <w:r>
        <w:t>simulation</w:t>
      </w:r>
      <w:r>
        <w:rPr>
          <w:rFonts w:eastAsia="Times New Roman"/>
        </w:rPr>
        <w:t xml:space="preserve"> </w:t>
      </w:r>
      <w:r>
        <w:t>time</w:t>
      </w:r>
      <w:r>
        <w:rPr>
          <w:rFonts w:eastAsia="Times New Roman"/>
        </w:rPr>
        <w:t xml:space="preserve"> </w:t>
      </w:r>
      <w:r>
        <w:t>step</w:t>
      </w:r>
    </w:p>
    <w:p w:rsidR="00BE4561" w:rsidRDefault="00BE4561">
      <w:pPr>
        <w:pStyle w:val="Els-bulletlist"/>
        <w:keepNext w:val="0"/>
        <w:widowControl w:val="0"/>
      </w:pPr>
      <w:r>
        <w:t>Run</w:t>
      </w:r>
      <w:r>
        <w:rPr>
          <w:rFonts w:eastAsia="Times New Roman"/>
        </w:rPr>
        <w:t xml:space="preserve"> – </w:t>
      </w:r>
      <w:r>
        <w:t>Continues</w:t>
      </w:r>
      <w:r>
        <w:rPr>
          <w:rFonts w:eastAsia="Times New Roman"/>
        </w:rPr>
        <w:t xml:space="preserve"> </w:t>
      </w:r>
      <w:r>
        <w:t>execution</w:t>
      </w:r>
      <w:r>
        <w:rPr>
          <w:rFonts w:eastAsia="Times New Roman"/>
        </w:rPr>
        <w:t xml:space="preserve"> </w:t>
      </w:r>
      <w:r>
        <w:t>of</w:t>
      </w:r>
      <w:r>
        <w:rPr>
          <w:rFonts w:eastAsia="Times New Roman"/>
        </w:rPr>
        <w:t xml:space="preserve"> </w:t>
      </w:r>
      <w:r>
        <w:t>the</w:t>
      </w:r>
      <w:r>
        <w:rPr>
          <w:rFonts w:eastAsia="Times New Roman"/>
        </w:rPr>
        <w:t xml:space="preserve"> </w:t>
      </w:r>
      <w:r>
        <w:t>simulation</w:t>
      </w:r>
    </w:p>
    <w:p w:rsidR="00BE4561" w:rsidRDefault="00BE4561">
      <w:pPr>
        <w:pStyle w:val="Els-bulletlist"/>
        <w:keepNext w:val="0"/>
        <w:widowControl w:val="0"/>
      </w:pPr>
      <w:r>
        <w:t>Update</w:t>
      </w:r>
      <w:r>
        <w:rPr>
          <w:rFonts w:eastAsia="Times New Roman"/>
        </w:rPr>
        <w:t xml:space="preserve"> – </w:t>
      </w:r>
      <w:r>
        <w:t>Redraw</w:t>
      </w:r>
      <w:r>
        <w:rPr>
          <w:rFonts w:eastAsia="Times New Roman"/>
        </w:rPr>
        <w:t xml:space="preserve"> </w:t>
      </w:r>
      <w:r>
        <w:t>current</w:t>
      </w:r>
      <w:r>
        <w:rPr>
          <w:rFonts w:eastAsia="Times New Roman"/>
        </w:rPr>
        <w:t xml:space="preserve"> </w:t>
      </w:r>
      <w:r>
        <w:t>plot</w:t>
      </w:r>
    </w:p>
    <w:p w:rsidR="00BE4561" w:rsidRDefault="00BE4561">
      <w:pPr>
        <w:pStyle w:val="Els-bulletlist"/>
        <w:keepNext w:val="0"/>
        <w:widowControl w:val="0"/>
      </w:pPr>
      <w:r>
        <w:t>Reset</w:t>
      </w:r>
      <w:r>
        <w:rPr>
          <w:rFonts w:eastAsia="Times New Roman"/>
        </w:rPr>
        <w:t xml:space="preserve"> – </w:t>
      </w:r>
      <w:r>
        <w:t>Resets</w:t>
      </w:r>
      <w:r>
        <w:rPr>
          <w:rFonts w:eastAsia="Times New Roman"/>
        </w:rPr>
        <w:t xml:space="preserve"> </w:t>
      </w:r>
      <w:r>
        <w:t>the</w:t>
      </w:r>
      <w:r>
        <w:rPr>
          <w:rFonts w:eastAsia="Times New Roman"/>
        </w:rPr>
        <w:t xml:space="preserve"> </w:t>
      </w:r>
      <w:r>
        <w:t>simulation</w:t>
      </w:r>
    </w:p>
    <w:p w:rsidR="00BE4561" w:rsidRDefault="00BE4561">
      <w:pPr>
        <w:pStyle w:val="Els-bulletlist"/>
        <w:keepNext w:val="0"/>
        <w:widowControl w:val="0"/>
        <w:numPr>
          <w:ilvl w:val="0"/>
          <w:numId w:val="0"/>
        </w:numPr>
        <w:ind w:left="480" w:hanging="240"/>
        <w:jc w:val="both"/>
      </w:pPr>
    </w:p>
    <w:p w:rsidR="00BE4561" w:rsidRDefault="00892B5A">
      <w:pPr>
        <w:widowControl w:val="0"/>
        <w:jc w:val="center"/>
        <w:rPr>
          <w:sz w:val="18"/>
        </w:rPr>
      </w:pPr>
      <w:r>
        <w:lastRenderedPageBreak/>
        <w:pict>
          <v:shape id="_x0000_i1037" type="#_x0000_t75" style="width:141pt;height:132pt" o:bordertopcolor="this" o:borderleftcolor="this" o:borderbottomcolor="this" o:borderrightcolor="this" filled="t">
            <v:fill color2="black"/>
            <v:imagedata r:id="rId20" o:title=""/>
            <w10:bordertop space="4"/>
            <w10:borderleft space="7"/>
            <w10:borderbottom space="4"/>
            <w10:borderright space="7"/>
          </v:shape>
        </w:pict>
      </w:r>
    </w:p>
    <w:p w:rsidR="00BE4561" w:rsidRDefault="00BE4561">
      <w:pPr>
        <w:pStyle w:val="Caption"/>
        <w:keepLines w:val="0"/>
        <w:widowControl w:val="0"/>
        <w:jc w:val="center"/>
        <w:rPr>
          <w:sz w:val="18"/>
        </w:rPr>
      </w:pPr>
      <w:proofErr w:type="gramStart"/>
      <w:r>
        <w:rPr>
          <w:sz w:val="18"/>
        </w:rPr>
        <w:t>Figure 10.</w:t>
      </w:r>
      <w:proofErr w:type="gramEnd"/>
      <w:r>
        <w:rPr>
          <w:sz w:val="18"/>
        </w:rPr>
        <w:t xml:space="preserve"> </w:t>
      </w:r>
      <w:r w:rsidR="00763D67">
        <w:rPr>
          <w:sz w:val="18"/>
        </w:rPr>
        <w:t xml:space="preserve">The </w:t>
      </w:r>
      <w:r>
        <w:rPr>
          <w:sz w:val="18"/>
        </w:rPr>
        <w:t>Simulations window showing commands buttons.</w:t>
      </w:r>
    </w:p>
    <w:p w:rsidR="00BE4561" w:rsidRDefault="00BE4561">
      <w:pPr>
        <w:pStyle w:val="Els-body-text"/>
        <w:keepNext w:val="0"/>
        <w:widowControl w:val="0"/>
        <w:ind w:firstLine="0"/>
      </w:pPr>
      <w:r>
        <w:t>After</w:t>
      </w:r>
      <w:r>
        <w:rPr>
          <w:rFonts w:eastAsia="Times New Roman"/>
        </w:rPr>
        <w:t xml:space="preserve"> </w:t>
      </w:r>
      <w:r>
        <w:t>inspecting</w:t>
      </w:r>
      <w:r>
        <w:rPr>
          <w:rFonts w:eastAsia="Times New Roman"/>
        </w:rPr>
        <w:t xml:space="preserve"> </w:t>
      </w:r>
      <w:r>
        <w:t>the</w:t>
      </w:r>
      <w:r>
        <w:rPr>
          <w:rFonts w:eastAsia="Times New Roman"/>
        </w:rPr>
        <w:t xml:space="preserve"> </w:t>
      </w:r>
      <w:r>
        <w:t>data,</w:t>
      </w:r>
      <w:r>
        <w:rPr>
          <w:rFonts w:eastAsia="Times New Roman"/>
        </w:rPr>
        <w:t xml:space="preserve"> </w:t>
      </w:r>
      <w:r>
        <w:t>the</w:t>
      </w:r>
      <w:r>
        <w:rPr>
          <w:rFonts w:eastAsia="Times New Roman"/>
        </w:rPr>
        <w:t xml:space="preserve"> </w:t>
      </w:r>
      <w:r>
        <w:t>user</w:t>
      </w:r>
      <w:r>
        <w:rPr>
          <w:rFonts w:eastAsia="Times New Roman"/>
        </w:rPr>
        <w:t xml:space="preserve"> </w:t>
      </w:r>
      <w:r>
        <w:t>can</w:t>
      </w:r>
      <w:r>
        <w:rPr>
          <w:rFonts w:eastAsia="Times New Roman"/>
        </w:rPr>
        <w:t xml:space="preserve"> </w:t>
      </w:r>
      <w:r>
        <w:t>detach</w:t>
      </w:r>
      <w:r>
        <w:rPr>
          <w:rFonts w:eastAsia="Times New Roman"/>
        </w:rPr>
        <w:t xml:space="preserve"> </w:t>
      </w:r>
      <w:r>
        <w:t>from</w:t>
      </w:r>
      <w:r>
        <w:rPr>
          <w:rFonts w:eastAsia="Times New Roman"/>
        </w:rPr>
        <w:t xml:space="preserve"> </w:t>
      </w:r>
      <w:r>
        <w:t>the</w:t>
      </w:r>
      <w:r>
        <w:rPr>
          <w:rFonts w:eastAsia="Times New Roman"/>
        </w:rPr>
        <w:t xml:space="preserve"> </w:t>
      </w:r>
      <w:r>
        <w:t>simulation</w:t>
      </w:r>
      <w:r>
        <w:rPr>
          <w:rFonts w:eastAsia="Times New Roman"/>
        </w:rPr>
        <w:t xml:space="preserve"> </w:t>
      </w:r>
      <w:r>
        <w:t>using</w:t>
      </w:r>
      <w:r>
        <w:rPr>
          <w:rFonts w:eastAsia="Times New Roman"/>
        </w:rPr>
        <w:t xml:space="preserve"> </w:t>
      </w:r>
      <w:r>
        <w:t>the</w:t>
      </w:r>
      <w:r>
        <w:rPr>
          <w:rFonts w:eastAsia="Times New Roman"/>
        </w:rPr>
        <w:t xml:space="preserve"> </w:t>
      </w:r>
      <w:r>
        <w:t>disconnect</w:t>
      </w:r>
      <w:r>
        <w:rPr>
          <w:rFonts w:eastAsia="Times New Roman"/>
        </w:rPr>
        <w:t xml:space="preserve"> </w:t>
      </w:r>
      <w:r>
        <w:t>button</w:t>
      </w:r>
      <w:r>
        <w:rPr>
          <w:rFonts w:eastAsia="Times New Roman"/>
        </w:rPr>
        <w:t xml:space="preserve"> </w:t>
      </w:r>
      <w:r>
        <w:t>from</w:t>
      </w:r>
      <w:r>
        <w:rPr>
          <w:rFonts w:eastAsia="Times New Roman"/>
        </w:rPr>
        <w:t xml:space="preserve"> </w:t>
      </w:r>
      <w:r>
        <w:t>the</w:t>
      </w:r>
      <w:r>
        <w:rPr>
          <w:rFonts w:eastAsia="Times New Roman"/>
        </w:rPr>
        <w:t xml:space="preserve"> </w:t>
      </w:r>
      <w:r>
        <w:t>Simulations</w:t>
      </w:r>
      <w:r>
        <w:rPr>
          <w:rFonts w:eastAsia="Times New Roman"/>
        </w:rPr>
        <w:t xml:space="preserve"> </w:t>
      </w:r>
      <w:r>
        <w:t>window</w:t>
      </w:r>
      <w:r>
        <w:rPr>
          <w:rFonts w:eastAsia="Times New Roman"/>
        </w:rPr>
        <w:t xml:space="preserve"> </w:t>
      </w:r>
      <w:r>
        <w:t>or</w:t>
      </w:r>
      <w:r w:rsidR="00763D67">
        <w:t xml:space="preserve"> the</w:t>
      </w:r>
      <w:r>
        <w:rPr>
          <w:rFonts w:eastAsia="Times New Roman"/>
        </w:rPr>
        <w:t xml:space="preserve"> </w:t>
      </w:r>
      <w:r>
        <w:t>Compute</w:t>
      </w:r>
      <w:r>
        <w:rPr>
          <w:rFonts w:eastAsia="Times New Roman"/>
        </w:rPr>
        <w:t xml:space="preserve"> </w:t>
      </w:r>
      <w:r>
        <w:t>engines</w:t>
      </w:r>
      <w:r>
        <w:rPr>
          <w:rFonts w:eastAsia="Times New Roman"/>
        </w:rPr>
        <w:t xml:space="preserve"> </w:t>
      </w:r>
      <w:r>
        <w:t>window.</w:t>
      </w:r>
      <w:r>
        <w:rPr>
          <w:rFonts w:eastAsia="Times New Roman"/>
        </w:rPr>
        <w:t xml:space="preserve"> </w:t>
      </w:r>
      <w:r>
        <w:t>After</w:t>
      </w:r>
      <w:r>
        <w:rPr>
          <w:rFonts w:eastAsia="Times New Roman"/>
        </w:rPr>
        <w:t xml:space="preserve"> </w:t>
      </w:r>
      <w:r>
        <w:t>detaching,</w:t>
      </w:r>
      <w:r>
        <w:rPr>
          <w:rFonts w:eastAsia="Times New Roman"/>
        </w:rPr>
        <w:t xml:space="preserve"> </w:t>
      </w:r>
      <w:r>
        <w:t>the</w:t>
      </w:r>
      <w:r>
        <w:rPr>
          <w:rFonts w:eastAsia="Times New Roman"/>
        </w:rPr>
        <w:t xml:space="preserve"> </w:t>
      </w:r>
      <w:r>
        <w:t>simulation</w:t>
      </w:r>
      <w:r>
        <w:rPr>
          <w:rFonts w:eastAsia="Times New Roman"/>
        </w:rPr>
        <w:t xml:space="preserve"> </w:t>
      </w:r>
      <w:r>
        <w:t>will</w:t>
      </w:r>
      <w:r>
        <w:rPr>
          <w:rFonts w:eastAsia="Times New Roman"/>
        </w:rPr>
        <w:t xml:space="preserve"> </w:t>
      </w:r>
      <w:r>
        <w:t>continue</w:t>
      </w:r>
      <w:r>
        <w:rPr>
          <w:rFonts w:eastAsia="Times New Roman"/>
        </w:rPr>
        <w:t xml:space="preserve"> </w:t>
      </w:r>
      <w:r>
        <w:t>its</w:t>
      </w:r>
      <w:r>
        <w:rPr>
          <w:rFonts w:eastAsia="Times New Roman"/>
        </w:rPr>
        <w:t xml:space="preserve"> </w:t>
      </w:r>
      <w:r>
        <w:t>normal</w:t>
      </w:r>
      <w:r>
        <w:rPr>
          <w:rFonts w:eastAsia="Times New Roman"/>
        </w:rPr>
        <w:t xml:space="preserve"> </w:t>
      </w:r>
      <w:r>
        <w:t>execution.</w:t>
      </w:r>
    </w:p>
    <w:p w:rsidR="00BE4561" w:rsidRDefault="00BE4561">
      <w:pPr>
        <w:pStyle w:val="Els-body-text"/>
        <w:keepNext w:val="0"/>
        <w:widowControl w:val="0"/>
      </w:pPr>
    </w:p>
    <w:p w:rsidR="00BE4561" w:rsidRDefault="00BE4561">
      <w:pPr>
        <w:pStyle w:val="Els-body-text"/>
        <w:keepNext w:val="0"/>
        <w:widowControl w:val="0"/>
        <w:ind w:firstLine="0"/>
        <w:rPr>
          <w:rFonts w:eastAsia="Times New Roman"/>
        </w:rPr>
      </w:pPr>
      <w:r>
        <w:t>We</w:t>
      </w:r>
      <w:r>
        <w:rPr>
          <w:rFonts w:eastAsia="Times New Roman"/>
        </w:rPr>
        <w:t xml:space="preserve"> </w:t>
      </w:r>
      <w:r>
        <w:t>showed</w:t>
      </w:r>
      <w:r>
        <w:rPr>
          <w:rFonts w:eastAsia="Times New Roman"/>
        </w:rPr>
        <w:t xml:space="preserve"> </w:t>
      </w:r>
      <w:r>
        <w:t>that</w:t>
      </w:r>
      <w:r>
        <w:rPr>
          <w:rFonts w:eastAsia="Times New Roman"/>
        </w:rPr>
        <w:t xml:space="preserve"> </w:t>
      </w:r>
      <w:r>
        <w:t>the</w:t>
      </w:r>
      <w:r>
        <w:rPr>
          <w:rFonts w:eastAsia="Times New Roman"/>
        </w:rPr>
        <w:t xml:space="preserve"> </w:t>
      </w:r>
      <w:r>
        <w:t>user</w:t>
      </w:r>
      <w:r>
        <w:rPr>
          <w:rFonts w:eastAsia="Times New Roman"/>
        </w:rPr>
        <w:t xml:space="preserve"> </w:t>
      </w:r>
      <w:r>
        <w:t>is</w:t>
      </w:r>
      <w:r>
        <w:rPr>
          <w:rFonts w:eastAsia="Times New Roman"/>
        </w:rPr>
        <w:t xml:space="preserve"> </w:t>
      </w:r>
      <w:r>
        <w:t>able</w:t>
      </w:r>
      <w:r>
        <w:rPr>
          <w:rFonts w:eastAsia="Times New Roman"/>
        </w:rPr>
        <w:t xml:space="preserve"> </w:t>
      </w:r>
      <w:r>
        <w:t>to</w:t>
      </w:r>
      <w:r>
        <w:rPr>
          <w:rFonts w:eastAsia="Times New Roman"/>
        </w:rPr>
        <w:t xml:space="preserve"> </w:t>
      </w:r>
      <w:r>
        <w:t>easily</w:t>
      </w:r>
      <w:r>
        <w:rPr>
          <w:rFonts w:eastAsia="Times New Roman"/>
        </w:rPr>
        <w:t xml:space="preserve"> </w:t>
      </w:r>
      <w:r>
        <w:t>connect</w:t>
      </w:r>
      <w:r>
        <w:rPr>
          <w:rFonts w:eastAsia="Times New Roman"/>
        </w:rPr>
        <w:t xml:space="preserve"> </w:t>
      </w:r>
      <w:r>
        <w:t>to</w:t>
      </w:r>
      <w:r>
        <w:rPr>
          <w:rFonts w:eastAsia="Times New Roman"/>
        </w:rPr>
        <w:t xml:space="preserve"> </w:t>
      </w:r>
      <w:r>
        <w:t>the</w:t>
      </w:r>
      <w:r>
        <w:rPr>
          <w:rFonts w:eastAsia="Times New Roman"/>
        </w:rPr>
        <w:t xml:space="preserve"> </w:t>
      </w:r>
      <w:r>
        <w:t>running</w:t>
      </w:r>
      <w:r>
        <w:rPr>
          <w:rFonts w:eastAsia="Times New Roman"/>
        </w:rPr>
        <w:t xml:space="preserve"> </w:t>
      </w:r>
      <w:r>
        <w:t>simulation</w:t>
      </w:r>
      <w:r>
        <w:rPr>
          <w:rFonts w:eastAsia="Times New Roman"/>
        </w:rPr>
        <w:t xml:space="preserve"> </w:t>
      </w:r>
      <w:r>
        <w:t>from</w:t>
      </w:r>
      <w:r>
        <w:rPr>
          <w:rFonts w:eastAsia="Times New Roman"/>
        </w:rPr>
        <w:t xml:space="preserve"> </w:t>
      </w:r>
      <w:r>
        <w:t>any</w:t>
      </w:r>
      <w:r>
        <w:rPr>
          <w:rFonts w:eastAsia="Times New Roman"/>
        </w:rPr>
        <w:t xml:space="preserve"> </w:t>
      </w:r>
      <w:r>
        <w:t>laptop</w:t>
      </w:r>
      <w:r>
        <w:rPr>
          <w:rFonts w:eastAsia="Times New Roman"/>
        </w:rPr>
        <w:t xml:space="preserve"> </w:t>
      </w:r>
      <w:r>
        <w:t>or</w:t>
      </w:r>
      <w:r>
        <w:rPr>
          <w:rFonts w:eastAsia="Times New Roman"/>
        </w:rPr>
        <w:t xml:space="preserve"> </w:t>
      </w:r>
      <w:r>
        <w:t>workstation</w:t>
      </w:r>
      <w:r>
        <w:rPr>
          <w:rFonts w:eastAsia="Times New Roman"/>
        </w:rPr>
        <w:t xml:space="preserve"> </w:t>
      </w:r>
      <w:r>
        <w:t>with</w:t>
      </w:r>
      <w:r>
        <w:rPr>
          <w:rFonts w:eastAsia="Times New Roman"/>
        </w:rPr>
        <w:t xml:space="preserve"> </w:t>
      </w:r>
      <w:r>
        <w:t>internet</w:t>
      </w:r>
      <w:r>
        <w:rPr>
          <w:rFonts w:eastAsia="Times New Roman"/>
        </w:rPr>
        <w:t xml:space="preserve"> </w:t>
      </w:r>
      <w:r>
        <w:t>access</w:t>
      </w:r>
      <w:r>
        <w:rPr>
          <w:rFonts w:eastAsia="Times New Roman"/>
        </w:rPr>
        <w:t xml:space="preserve"> </w:t>
      </w:r>
      <w:r>
        <w:t>and</w:t>
      </w:r>
      <w:r>
        <w:rPr>
          <w:rFonts w:eastAsia="Times New Roman"/>
        </w:rPr>
        <w:t xml:space="preserve"> </w:t>
      </w:r>
      <w:proofErr w:type="spellStart"/>
      <w:r>
        <w:t>VisIt</w:t>
      </w:r>
      <w:proofErr w:type="spellEnd"/>
      <w:r>
        <w:rPr>
          <w:rFonts w:eastAsia="Times New Roman"/>
        </w:rPr>
        <w:t xml:space="preserve"> </w:t>
      </w:r>
      <w:r>
        <w:t>installed.</w:t>
      </w:r>
      <w:r>
        <w:rPr>
          <w:rFonts w:eastAsia="Times New Roman"/>
        </w:rPr>
        <w:t xml:space="preserve"> </w:t>
      </w:r>
      <w:r>
        <w:t>While</w:t>
      </w:r>
      <w:r>
        <w:rPr>
          <w:rFonts w:eastAsia="Times New Roman"/>
        </w:rPr>
        <w:t xml:space="preserve"> </w:t>
      </w:r>
      <w:r>
        <w:t>connected</w:t>
      </w:r>
      <w:r>
        <w:rPr>
          <w:rFonts w:eastAsia="Times New Roman"/>
        </w:rPr>
        <w:t xml:space="preserve"> </w:t>
      </w:r>
      <w:r>
        <w:t>to</w:t>
      </w:r>
      <w:r>
        <w:rPr>
          <w:rFonts w:eastAsia="Times New Roman"/>
        </w:rPr>
        <w:t xml:space="preserve"> </w:t>
      </w:r>
      <w:proofErr w:type="spellStart"/>
      <w:r>
        <w:t>BrainCore</w:t>
      </w:r>
      <w:proofErr w:type="spellEnd"/>
      <w:r>
        <w:t>,</w:t>
      </w:r>
      <w:r>
        <w:rPr>
          <w:rFonts w:eastAsia="Times New Roman"/>
        </w:rPr>
        <w:t xml:space="preserve"> </w:t>
      </w:r>
      <w:r>
        <w:t>the</w:t>
      </w:r>
      <w:r>
        <w:rPr>
          <w:rFonts w:eastAsia="Times New Roman"/>
        </w:rPr>
        <w:t xml:space="preserve"> </w:t>
      </w:r>
      <w:r>
        <w:t>ability</w:t>
      </w:r>
      <w:r>
        <w:rPr>
          <w:rFonts w:eastAsia="Times New Roman"/>
        </w:rPr>
        <w:t xml:space="preserve"> </w:t>
      </w:r>
      <w:r>
        <w:t>to</w:t>
      </w:r>
      <w:r>
        <w:rPr>
          <w:rFonts w:eastAsia="Times New Roman"/>
        </w:rPr>
        <w:t xml:space="preserve"> </w:t>
      </w:r>
      <w:r>
        <w:t>steer</w:t>
      </w:r>
      <w:r>
        <w:rPr>
          <w:rFonts w:eastAsia="Times New Roman"/>
        </w:rPr>
        <w:t xml:space="preserve"> </w:t>
      </w:r>
      <w:r>
        <w:t>the</w:t>
      </w:r>
      <w:r>
        <w:rPr>
          <w:rFonts w:eastAsia="Times New Roman"/>
        </w:rPr>
        <w:t xml:space="preserve"> </w:t>
      </w:r>
      <w:r>
        <w:t>simulation</w:t>
      </w:r>
      <w:r>
        <w:rPr>
          <w:rFonts w:eastAsia="Times New Roman"/>
        </w:rPr>
        <w:t xml:space="preserve"> </w:t>
      </w:r>
      <w:r>
        <w:t>and</w:t>
      </w:r>
      <w:r>
        <w:rPr>
          <w:rFonts w:eastAsia="Times New Roman"/>
        </w:rPr>
        <w:t xml:space="preserve"> </w:t>
      </w:r>
      <w:r>
        <w:t>to</w:t>
      </w:r>
      <w:r>
        <w:rPr>
          <w:rFonts w:eastAsia="Times New Roman"/>
        </w:rPr>
        <w:t xml:space="preserve"> </w:t>
      </w:r>
      <w:r>
        <w:t>visualize</w:t>
      </w:r>
      <w:r>
        <w:rPr>
          <w:rFonts w:eastAsia="Times New Roman"/>
        </w:rPr>
        <w:t xml:space="preserve"> </w:t>
      </w:r>
      <w:r>
        <w:t>live</w:t>
      </w:r>
      <w:r>
        <w:rPr>
          <w:rFonts w:eastAsia="Times New Roman"/>
        </w:rPr>
        <w:t xml:space="preserve"> </w:t>
      </w:r>
      <w:r>
        <w:t>neural</w:t>
      </w:r>
      <w:r>
        <w:rPr>
          <w:rFonts w:eastAsia="Times New Roman"/>
        </w:rPr>
        <w:t xml:space="preserve"> </w:t>
      </w:r>
      <w:r>
        <w:t>activity</w:t>
      </w:r>
      <w:r>
        <w:rPr>
          <w:rFonts w:eastAsia="Times New Roman"/>
        </w:rPr>
        <w:t xml:space="preserve"> </w:t>
      </w:r>
      <w:r>
        <w:t>data</w:t>
      </w:r>
      <w:r>
        <w:rPr>
          <w:rFonts w:eastAsia="Times New Roman"/>
        </w:rPr>
        <w:t xml:space="preserve"> </w:t>
      </w:r>
      <w:r>
        <w:t>was</w:t>
      </w:r>
      <w:r>
        <w:rPr>
          <w:rFonts w:eastAsia="Times New Roman"/>
        </w:rPr>
        <w:t xml:space="preserve"> </w:t>
      </w:r>
      <w:r>
        <w:t>demonstrated.</w:t>
      </w:r>
      <w:r>
        <w:rPr>
          <w:rFonts w:eastAsia="Times New Roman"/>
        </w:rPr>
        <w:t xml:space="preserve"> </w:t>
      </w:r>
      <w:r>
        <w:t>When</w:t>
      </w:r>
      <w:r>
        <w:rPr>
          <w:rFonts w:eastAsia="Times New Roman"/>
        </w:rPr>
        <w:t xml:space="preserve"> </w:t>
      </w:r>
      <w:r>
        <w:t>instrumenting</w:t>
      </w:r>
      <w:r>
        <w:rPr>
          <w:rFonts w:eastAsia="Times New Roman"/>
        </w:rPr>
        <w:t xml:space="preserve"> </w:t>
      </w:r>
      <w:r>
        <w:t>the</w:t>
      </w:r>
      <w:r>
        <w:rPr>
          <w:rFonts w:eastAsia="Times New Roman"/>
        </w:rPr>
        <w:t xml:space="preserve"> </w:t>
      </w:r>
      <w:r>
        <w:t>simulation</w:t>
      </w:r>
      <w:r>
        <w:rPr>
          <w:rFonts w:eastAsia="Times New Roman"/>
        </w:rPr>
        <w:t xml:space="preserve"> </w:t>
      </w:r>
      <w:r>
        <w:t>code</w:t>
      </w:r>
      <w:r>
        <w:rPr>
          <w:rFonts w:eastAsia="Times New Roman"/>
        </w:rPr>
        <w:t xml:space="preserve"> </w:t>
      </w:r>
      <w:r>
        <w:t>we</w:t>
      </w:r>
      <w:r>
        <w:rPr>
          <w:rFonts w:eastAsia="Times New Roman"/>
        </w:rPr>
        <w:t xml:space="preserve"> </w:t>
      </w:r>
      <w:r w:rsidR="00763D67">
        <w:t xml:space="preserve">aimed at </w:t>
      </w:r>
      <w:r>
        <w:t>produc</w:t>
      </w:r>
      <w:r w:rsidR="00763D67">
        <w:t>ing</w:t>
      </w:r>
      <w:r>
        <w:rPr>
          <w:rFonts w:eastAsia="Times New Roman"/>
        </w:rPr>
        <w:t xml:space="preserve"> </w:t>
      </w:r>
      <w:r>
        <w:t>minimal</w:t>
      </w:r>
      <w:r>
        <w:rPr>
          <w:rFonts w:eastAsia="Times New Roman"/>
        </w:rPr>
        <w:t xml:space="preserve"> </w:t>
      </w:r>
      <w:r>
        <w:t>additional</w:t>
      </w:r>
      <w:r>
        <w:rPr>
          <w:rFonts w:eastAsia="Times New Roman"/>
        </w:rPr>
        <w:t xml:space="preserve"> </w:t>
      </w:r>
      <w:r>
        <w:t>code</w:t>
      </w:r>
      <w:r>
        <w:rPr>
          <w:rFonts w:eastAsia="Times New Roman"/>
        </w:rPr>
        <w:t xml:space="preserve"> </w:t>
      </w:r>
      <w:r>
        <w:t>for</w:t>
      </w:r>
      <w:r>
        <w:rPr>
          <w:rFonts w:eastAsia="Times New Roman"/>
        </w:rPr>
        <w:t xml:space="preserve"> </w:t>
      </w:r>
      <w:r>
        <w:t>this</w:t>
      </w:r>
      <w:r>
        <w:rPr>
          <w:rFonts w:eastAsia="Times New Roman"/>
        </w:rPr>
        <w:t xml:space="preserve"> </w:t>
      </w:r>
      <w:r>
        <w:t>purpose</w:t>
      </w:r>
      <w:r>
        <w:rPr>
          <w:rFonts w:eastAsia="Times New Roman"/>
        </w:rPr>
        <w:t xml:space="preserve"> </w:t>
      </w:r>
      <w:r>
        <w:t>and</w:t>
      </w:r>
      <w:r>
        <w:rPr>
          <w:rFonts w:eastAsia="Times New Roman"/>
        </w:rPr>
        <w:t xml:space="preserve"> </w:t>
      </w:r>
      <w:r>
        <w:t>to</w:t>
      </w:r>
      <w:r>
        <w:rPr>
          <w:rFonts w:eastAsia="Times New Roman"/>
        </w:rPr>
        <w:t xml:space="preserve"> </w:t>
      </w:r>
      <w:r>
        <w:t>show</w:t>
      </w:r>
      <w:r>
        <w:rPr>
          <w:rFonts w:eastAsia="Times New Roman"/>
        </w:rPr>
        <w:t xml:space="preserve"> </w:t>
      </w:r>
      <w:r>
        <w:t>the</w:t>
      </w:r>
      <w:r>
        <w:rPr>
          <w:rFonts w:eastAsia="Times New Roman"/>
        </w:rPr>
        <w:t xml:space="preserve"> </w:t>
      </w:r>
      <w:r>
        <w:t>simplicity</w:t>
      </w:r>
      <w:r>
        <w:rPr>
          <w:rFonts w:eastAsia="Times New Roman"/>
        </w:rPr>
        <w:t xml:space="preserve"> </w:t>
      </w:r>
      <w:r>
        <w:t>of</w:t>
      </w:r>
      <w:r>
        <w:rPr>
          <w:rFonts w:eastAsia="Times New Roman"/>
        </w:rPr>
        <w:t xml:space="preserve"> </w:t>
      </w:r>
      <w:r>
        <w:t>using</w:t>
      </w:r>
      <w:r>
        <w:rPr>
          <w:rFonts w:eastAsia="Times New Roman"/>
        </w:rPr>
        <w:t xml:space="preserve"> </w:t>
      </w:r>
      <w:r>
        <w:t>the</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library.</w:t>
      </w:r>
      <w:r>
        <w:rPr>
          <w:rFonts w:eastAsia="Times New Roman"/>
        </w:rPr>
        <w:t xml:space="preserve"> </w:t>
      </w:r>
      <w:r>
        <w:t>Solid</w:t>
      </w:r>
      <w:r>
        <w:rPr>
          <w:rFonts w:eastAsia="Times New Roman"/>
        </w:rPr>
        <w:t xml:space="preserve"> </w:t>
      </w:r>
      <w:r>
        <w:t>foundations</w:t>
      </w:r>
      <w:r>
        <w:rPr>
          <w:rFonts w:eastAsia="Times New Roman"/>
        </w:rPr>
        <w:t xml:space="preserve"> </w:t>
      </w:r>
      <w:r>
        <w:t>were</w:t>
      </w:r>
      <w:r>
        <w:rPr>
          <w:rFonts w:eastAsia="Times New Roman"/>
        </w:rPr>
        <w:t xml:space="preserve"> </w:t>
      </w:r>
      <w:r>
        <w:t>defined</w:t>
      </w:r>
      <w:r>
        <w:rPr>
          <w:rFonts w:eastAsia="Times New Roman"/>
        </w:rPr>
        <w:t xml:space="preserve"> </w:t>
      </w:r>
      <w:r>
        <w:t>for</w:t>
      </w:r>
      <w:r>
        <w:rPr>
          <w:rFonts w:eastAsia="Times New Roman"/>
        </w:rPr>
        <w:t xml:space="preserve"> </w:t>
      </w:r>
      <w:r>
        <w:t>using</w:t>
      </w:r>
      <w:r>
        <w:rPr>
          <w:rFonts w:eastAsia="Times New Roman"/>
        </w:rPr>
        <w:t xml:space="preserve"> </w:t>
      </w:r>
      <w:r>
        <w:t>this</w:t>
      </w:r>
      <w:r>
        <w:rPr>
          <w:rFonts w:eastAsia="Times New Roman"/>
        </w:rPr>
        <w:t xml:space="preserve"> </w:t>
      </w:r>
      <w:r>
        <w:t>type</w:t>
      </w:r>
      <w:r>
        <w:rPr>
          <w:rFonts w:eastAsia="Times New Roman"/>
        </w:rPr>
        <w:t xml:space="preserve"> </w:t>
      </w:r>
      <w:r>
        <w:t>of</w:t>
      </w:r>
      <w:r>
        <w:rPr>
          <w:rFonts w:eastAsia="Times New Roman"/>
        </w:rPr>
        <w:t xml:space="preserve"> </w:t>
      </w:r>
      <w:r>
        <w:t>visualization</w:t>
      </w:r>
      <w:r>
        <w:rPr>
          <w:rFonts w:eastAsia="Times New Roman"/>
        </w:rPr>
        <w:t xml:space="preserve"> </w:t>
      </w:r>
      <w:r>
        <w:t>for</w:t>
      </w:r>
      <w:r>
        <w:rPr>
          <w:rFonts w:eastAsia="Times New Roman"/>
        </w:rPr>
        <w:t xml:space="preserve"> </w:t>
      </w:r>
      <w:r>
        <w:t>future,</w:t>
      </w:r>
      <w:r>
        <w:rPr>
          <w:rFonts w:eastAsia="Times New Roman"/>
        </w:rPr>
        <w:t xml:space="preserve"> </w:t>
      </w:r>
      <w:r>
        <w:t>more</w:t>
      </w:r>
      <w:r>
        <w:rPr>
          <w:rFonts w:eastAsia="Times New Roman"/>
        </w:rPr>
        <w:t xml:space="preserve"> </w:t>
      </w:r>
      <w:r>
        <w:t>complex</w:t>
      </w:r>
      <w:r>
        <w:rPr>
          <w:rFonts w:eastAsia="Times New Roman"/>
        </w:rPr>
        <w:t xml:space="preserve"> </w:t>
      </w:r>
      <w:r w:rsidR="00763D67">
        <w:t xml:space="preserve">network simulations using </w:t>
      </w:r>
      <w:proofErr w:type="spellStart"/>
      <w:r w:rsidR="00763D67">
        <w:t>BrainCore</w:t>
      </w:r>
      <w:proofErr w:type="spellEnd"/>
      <w:r w:rsidR="00763D67">
        <w:t xml:space="preserve"> or other neural simulators</w:t>
      </w:r>
      <w:r>
        <w:t>.</w:t>
      </w:r>
      <w:r>
        <w:rPr>
          <w:rFonts w:eastAsia="Times New Roman"/>
        </w:rPr>
        <w:t xml:space="preserve"> </w:t>
      </w:r>
    </w:p>
    <w:p w:rsidR="00BE4561" w:rsidRDefault="00BE4561">
      <w:pPr>
        <w:pStyle w:val="Els-body-text"/>
        <w:keepNext w:val="0"/>
        <w:widowControl w:val="0"/>
      </w:pPr>
    </w:p>
    <w:p w:rsidR="00BE4561" w:rsidRDefault="00BE4561">
      <w:pPr>
        <w:pStyle w:val="Els-body-text"/>
        <w:keepNext w:val="0"/>
        <w:widowControl w:val="0"/>
        <w:ind w:firstLine="0"/>
      </w:pPr>
      <w:r>
        <w:t>There</w:t>
      </w:r>
      <w:r>
        <w:rPr>
          <w:rFonts w:eastAsia="Times New Roman"/>
        </w:rPr>
        <w:t xml:space="preserve"> </w:t>
      </w:r>
      <w:r>
        <w:t>are</w:t>
      </w:r>
      <w:r>
        <w:rPr>
          <w:rFonts w:eastAsia="Times New Roman"/>
        </w:rPr>
        <w:t xml:space="preserve"> </w:t>
      </w:r>
      <w:r>
        <w:t>some</w:t>
      </w:r>
      <w:r>
        <w:rPr>
          <w:rFonts w:eastAsia="Times New Roman"/>
        </w:rPr>
        <w:t xml:space="preserve"> </w:t>
      </w:r>
      <w:r>
        <w:t>disadvantages</w:t>
      </w:r>
      <w:r>
        <w:rPr>
          <w:rFonts w:eastAsia="Times New Roman"/>
        </w:rPr>
        <w:t xml:space="preserve"> </w:t>
      </w:r>
      <w:r>
        <w:t>in</w:t>
      </w:r>
      <w:r>
        <w:rPr>
          <w:rFonts w:eastAsia="Times New Roman"/>
        </w:rPr>
        <w:t xml:space="preserve"> </w:t>
      </w:r>
      <w:r>
        <w:t>the</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library</w:t>
      </w:r>
      <w:r>
        <w:rPr>
          <w:rFonts w:eastAsia="Times New Roman"/>
        </w:rPr>
        <w:t xml:space="preserve"> </w:t>
      </w:r>
      <w:r>
        <w:t>that</w:t>
      </w:r>
      <w:r>
        <w:rPr>
          <w:rFonts w:eastAsia="Times New Roman"/>
        </w:rPr>
        <w:t xml:space="preserve"> </w:t>
      </w:r>
      <w:r>
        <w:t>we</w:t>
      </w:r>
      <w:r>
        <w:rPr>
          <w:rFonts w:eastAsia="Times New Roman"/>
        </w:rPr>
        <w:t xml:space="preserve"> </w:t>
      </w:r>
      <w:r>
        <w:t>noticed</w:t>
      </w:r>
      <w:r>
        <w:rPr>
          <w:rFonts w:eastAsia="Times New Roman"/>
        </w:rPr>
        <w:t xml:space="preserve"> </w:t>
      </w:r>
      <w:r>
        <w:t>during</w:t>
      </w:r>
      <w:r>
        <w:rPr>
          <w:rFonts w:eastAsia="Times New Roman"/>
        </w:rPr>
        <w:t xml:space="preserve"> </w:t>
      </w:r>
      <w:r>
        <w:t>the</w:t>
      </w:r>
      <w:r>
        <w:rPr>
          <w:rFonts w:eastAsia="Times New Roman"/>
        </w:rPr>
        <w:t xml:space="preserve"> </w:t>
      </w:r>
      <w:r>
        <w:t>implementation.</w:t>
      </w:r>
      <w:r>
        <w:rPr>
          <w:rFonts w:eastAsia="Times New Roman"/>
        </w:rPr>
        <w:t xml:space="preserve"> </w:t>
      </w:r>
      <w:r>
        <w:t>The</w:t>
      </w:r>
      <w:r>
        <w:rPr>
          <w:rFonts w:eastAsia="Times New Roman"/>
        </w:rPr>
        <w:t xml:space="preserve"> </w:t>
      </w:r>
      <w:proofErr w:type="spellStart"/>
      <w:r>
        <w:rPr>
          <w:rFonts w:ascii="Courier New" w:hAnsi="Courier New" w:cs="Courier New"/>
        </w:rPr>
        <w:t>libsim</w:t>
      </w:r>
      <w:proofErr w:type="spellEnd"/>
      <w:r>
        <w:rPr>
          <w:rFonts w:eastAsia="Times New Roman"/>
        </w:rPr>
        <w:t xml:space="preserve"> </w:t>
      </w:r>
      <w:r>
        <w:t>is</w:t>
      </w:r>
      <w:r>
        <w:rPr>
          <w:rFonts w:eastAsia="Times New Roman"/>
        </w:rPr>
        <w:t xml:space="preserve"> </w:t>
      </w:r>
      <w:r>
        <w:t>not</w:t>
      </w:r>
      <w:r>
        <w:rPr>
          <w:rFonts w:eastAsia="Times New Roman"/>
        </w:rPr>
        <w:t xml:space="preserve"> </w:t>
      </w:r>
      <w:r>
        <w:t>object-oriented,</w:t>
      </w:r>
      <w:r>
        <w:rPr>
          <w:rFonts w:eastAsia="Times New Roman"/>
        </w:rPr>
        <w:t xml:space="preserve"> </w:t>
      </w:r>
      <w:r>
        <w:t>so</w:t>
      </w:r>
      <w:r>
        <w:rPr>
          <w:rFonts w:eastAsia="Times New Roman"/>
        </w:rPr>
        <w:t xml:space="preserve"> </w:t>
      </w:r>
      <w:r>
        <w:t>it</w:t>
      </w:r>
      <w:r>
        <w:rPr>
          <w:rFonts w:eastAsia="Times New Roman"/>
        </w:rPr>
        <w:t xml:space="preserve"> </w:t>
      </w:r>
      <w:r>
        <w:t>uses</w:t>
      </w:r>
      <w:r>
        <w:rPr>
          <w:rFonts w:eastAsia="Times New Roman"/>
        </w:rPr>
        <w:t xml:space="preserve"> </w:t>
      </w:r>
      <w:r>
        <w:t>handles</w:t>
      </w:r>
      <w:r>
        <w:rPr>
          <w:rFonts w:eastAsia="Times New Roman"/>
        </w:rPr>
        <w:t xml:space="preserve"> </w:t>
      </w:r>
      <w:r>
        <w:t>for</w:t>
      </w:r>
      <w:r>
        <w:rPr>
          <w:rFonts w:eastAsia="Times New Roman"/>
        </w:rPr>
        <w:t xml:space="preserve"> </w:t>
      </w:r>
      <w:r>
        <w:t>representing</w:t>
      </w:r>
      <w:r>
        <w:rPr>
          <w:rFonts w:eastAsia="Times New Roman"/>
        </w:rPr>
        <w:t xml:space="preserve"> </w:t>
      </w:r>
      <w:proofErr w:type="spellStart"/>
      <w:r>
        <w:t>VisIt</w:t>
      </w:r>
      <w:proofErr w:type="spellEnd"/>
      <w:r>
        <w:rPr>
          <w:rFonts w:eastAsia="Times New Roman"/>
        </w:rPr>
        <w:t xml:space="preserve"> </w:t>
      </w:r>
      <w:r>
        <w:t>objects</w:t>
      </w:r>
      <w:r>
        <w:rPr>
          <w:rFonts w:eastAsia="Times New Roman"/>
        </w:rPr>
        <w:t xml:space="preserve"> </w:t>
      </w:r>
      <w:r>
        <w:t>and</w:t>
      </w:r>
      <w:r>
        <w:rPr>
          <w:rFonts w:eastAsia="Times New Roman"/>
        </w:rPr>
        <w:t xml:space="preserve"> </w:t>
      </w:r>
      <w:r>
        <w:t>function</w:t>
      </w:r>
      <w:r>
        <w:rPr>
          <w:rFonts w:eastAsia="Times New Roman"/>
        </w:rPr>
        <w:t xml:space="preserve"> </w:t>
      </w:r>
      <w:r>
        <w:t>pointers</w:t>
      </w:r>
      <w:r>
        <w:rPr>
          <w:rFonts w:eastAsia="Times New Roman"/>
        </w:rPr>
        <w:t xml:space="preserve"> </w:t>
      </w:r>
      <w:r>
        <w:t>to</w:t>
      </w:r>
      <w:r>
        <w:rPr>
          <w:rFonts w:eastAsia="Times New Roman"/>
        </w:rPr>
        <w:t xml:space="preserve"> </w:t>
      </w:r>
      <w:r>
        <w:t>implement</w:t>
      </w:r>
      <w:r>
        <w:rPr>
          <w:rFonts w:eastAsia="Times New Roman"/>
        </w:rPr>
        <w:t xml:space="preserve"> </w:t>
      </w:r>
      <w:r>
        <w:t>event</w:t>
      </w:r>
      <w:r>
        <w:rPr>
          <w:rFonts w:eastAsia="Times New Roman"/>
        </w:rPr>
        <w:t xml:space="preserve"> </w:t>
      </w:r>
      <w:r>
        <w:t>handlings.</w:t>
      </w:r>
      <w:r>
        <w:rPr>
          <w:rFonts w:eastAsia="Times New Roman"/>
        </w:rPr>
        <w:t xml:space="preserve"> </w:t>
      </w:r>
      <w:r>
        <w:t>Also,</w:t>
      </w:r>
      <w:r>
        <w:rPr>
          <w:rFonts w:eastAsia="Times New Roman"/>
        </w:rPr>
        <w:t xml:space="preserve"> </w:t>
      </w:r>
      <w:r w:rsidR="00763D67">
        <w:t xml:space="preserve">the </w:t>
      </w:r>
      <w:proofErr w:type="spellStart"/>
      <w:r>
        <w:rPr>
          <w:rFonts w:ascii="Courier New" w:hAnsi="Courier New" w:cs="Courier New"/>
        </w:rPr>
        <w:t>libsim</w:t>
      </w:r>
      <w:proofErr w:type="spellEnd"/>
      <w:r>
        <w:rPr>
          <w:rFonts w:eastAsia="Times New Roman"/>
        </w:rPr>
        <w:t xml:space="preserve"> </w:t>
      </w:r>
      <w:r>
        <w:t>library</w:t>
      </w:r>
      <w:r>
        <w:rPr>
          <w:rFonts w:eastAsia="Times New Roman"/>
        </w:rPr>
        <w:t xml:space="preserve"> </w:t>
      </w:r>
      <w:r>
        <w:t>for</w:t>
      </w:r>
      <w:r>
        <w:rPr>
          <w:rFonts w:eastAsia="Times New Roman"/>
        </w:rPr>
        <w:t xml:space="preserve"> </w:t>
      </w:r>
      <w:r>
        <w:t>the</w:t>
      </w:r>
      <w:r>
        <w:rPr>
          <w:rFonts w:eastAsia="Times New Roman"/>
        </w:rPr>
        <w:t xml:space="preserve"> </w:t>
      </w:r>
      <w:r>
        <w:t>Windows</w:t>
      </w:r>
      <w:r>
        <w:rPr>
          <w:rFonts w:eastAsia="Times New Roman"/>
        </w:rPr>
        <w:t xml:space="preserve"> </w:t>
      </w:r>
      <w:r>
        <w:t>platform</w:t>
      </w:r>
      <w:r w:rsidR="00763D67">
        <w:t xml:space="preserve"> is not fully implemented</w:t>
      </w:r>
      <w:r>
        <w:t>,</w:t>
      </w:r>
      <w:r>
        <w:rPr>
          <w:rFonts w:eastAsia="Times New Roman"/>
        </w:rPr>
        <w:t xml:space="preserve"> </w:t>
      </w:r>
      <w:r>
        <w:t>but</w:t>
      </w:r>
      <w:r>
        <w:rPr>
          <w:rFonts w:eastAsia="Times New Roman"/>
        </w:rPr>
        <w:t xml:space="preserve"> </w:t>
      </w:r>
      <w:proofErr w:type="spellStart"/>
      <w:r>
        <w:t>VisIt</w:t>
      </w:r>
      <w:proofErr w:type="spellEnd"/>
      <w:r>
        <w:rPr>
          <w:rFonts w:eastAsia="Times New Roman"/>
        </w:rPr>
        <w:t xml:space="preserve"> </w:t>
      </w:r>
      <w:r>
        <w:t>developers</w:t>
      </w:r>
      <w:r>
        <w:rPr>
          <w:rFonts w:eastAsia="Times New Roman"/>
        </w:rPr>
        <w:t xml:space="preserve"> </w:t>
      </w:r>
      <w:r w:rsidR="00763D67">
        <w:rPr>
          <w:rFonts w:eastAsia="Times New Roman"/>
        </w:rPr>
        <w:t xml:space="preserve">have </w:t>
      </w:r>
      <w:r>
        <w:t>announced</w:t>
      </w:r>
      <w:r>
        <w:rPr>
          <w:rFonts w:eastAsia="Times New Roman"/>
        </w:rPr>
        <w:t xml:space="preserve"> </w:t>
      </w:r>
      <w:r>
        <w:t>that</w:t>
      </w:r>
      <w:r>
        <w:rPr>
          <w:rFonts w:eastAsia="Times New Roman"/>
        </w:rPr>
        <w:t xml:space="preserve"> </w:t>
      </w:r>
      <w:r>
        <w:t>Windows</w:t>
      </w:r>
      <w:r>
        <w:rPr>
          <w:rFonts w:eastAsia="Times New Roman"/>
        </w:rPr>
        <w:t xml:space="preserve"> </w:t>
      </w:r>
      <w:r>
        <w:t>will</w:t>
      </w:r>
      <w:r>
        <w:rPr>
          <w:rFonts w:eastAsia="Times New Roman"/>
        </w:rPr>
        <w:t xml:space="preserve"> </w:t>
      </w:r>
      <w:r>
        <w:t>be</w:t>
      </w:r>
      <w:r>
        <w:rPr>
          <w:rFonts w:eastAsia="Times New Roman"/>
        </w:rPr>
        <w:t xml:space="preserve"> </w:t>
      </w:r>
      <w:r>
        <w:t>supported</w:t>
      </w:r>
      <w:r>
        <w:rPr>
          <w:rFonts w:eastAsia="Times New Roman"/>
        </w:rPr>
        <w:t xml:space="preserve"> </w:t>
      </w:r>
      <w:r>
        <w:t>soon.</w:t>
      </w:r>
    </w:p>
    <w:p w:rsidR="00BE4561" w:rsidRDefault="00BE4561">
      <w:pPr>
        <w:pStyle w:val="Els-body-text"/>
        <w:keepNext w:val="0"/>
        <w:widowControl w:val="0"/>
        <w:ind w:firstLine="0"/>
      </w:pPr>
    </w:p>
    <w:p w:rsidR="00BE4561" w:rsidRDefault="00BE4561">
      <w:pPr>
        <w:pStyle w:val="Els-body-text"/>
        <w:keepNext w:val="0"/>
        <w:widowControl w:val="0"/>
        <w:ind w:firstLine="0"/>
      </w:pPr>
    </w:p>
    <w:p w:rsidR="00BE4561" w:rsidRDefault="00BE4561">
      <w:pPr>
        <w:pStyle w:val="Els-body-text"/>
        <w:keepNext w:val="0"/>
        <w:widowControl w:val="0"/>
        <w:numPr>
          <w:ilvl w:val="1"/>
          <w:numId w:val="6"/>
        </w:numPr>
        <w:rPr>
          <w:b/>
        </w:rPr>
      </w:pPr>
      <w:r>
        <w:rPr>
          <w:b/>
        </w:rPr>
        <w:t>Neuron</w:t>
      </w:r>
      <w:r>
        <w:rPr>
          <w:rFonts w:eastAsia="Times New Roman"/>
          <w:b/>
        </w:rPr>
        <w:t xml:space="preserve"> </w:t>
      </w:r>
      <w:r>
        <w:rPr>
          <w:b/>
        </w:rPr>
        <w:t>population</w:t>
      </w:r>
      <w:r>
        <w:rPr>
          <w:rFonts w:eastAsia="Times New Roman"/>
          <w:b/>
        </w:rPr>
        <w:t xml:space="preserve"> </w:t>
      </w:r>
      <w:r>
        <w:rPr>
          <w:b/>
        </w:rPr>
        <w:t>visualization</w:t>
      </w:r>
    </w:p>
    <w:p w:rsidR="00BE4561" w:rsidRDefault="00BE4561">
      <w:pPr>
        <w:pStyle w:val="Els-body-text"/>
        <w:keepNext w:val="0"/>
        <w:widowControl w:val="0"/>
        <w:ind w:firstLine="0"/>
        <w:rPr>
          <w:b/>
        </w:rPr>
      </w:pPr>
    </w:p>
    <w:p w:rsidR="00BE4561" w:rsidRDefault="00BE4561">
      <w:pPr>
        <w:pStyle w:val="Els-body-text"/>
        <w:keepNext w:val="0"/>
        <w:widowControl w:val="0"/>
        <w:ind w:firstLine="0"/>
      </w:pPr>
      <w:r>
        <w:t>The</w:t>
      </w:r>
      <w:r>
        <w:rPr>
          <w:rFonts w:eastAsia="Times New Roman"/>
        </w:rPr>
        <w:t xml:space="preserve"> </w:t>
      </w:r>
      <w:r>
        <w:t>results</w:t>
      </w:r>
      <w:r>
        <w:rPr>
          <w:rFonts w:eastAsia="Times New Roman"/>
        </w:rPr>
        <w:t xml:space="preserve"> </w:t>
      </w:r>
      <w:r>
        <w:t>shown</w:t>
      </w:r>
      <w:r>
        <w:rPr>
          <w:rFonts w:eastAsia="Times New Roman"/>
        </w:rPr>
        <w:t xml:space="preserve"> </w:t>
      </w:r>
      <w:r>
        <w:t>here</w:t>
      </w:r>
      <w:r>
        <w:rPr>
          <w:rFonts w:eastAsia="Times New Roman"/>
        </w:rPr>
        <w:t xml:space="preserve"> </w:t>
      </w:r>
      <w:r>
        <w:t>depict</w:t>
      </w:r>
      <w:r>
        <w:rPr>
          <w:rFonts w:eastAsia="Times New Roman"/>
        </w:rPr>
        <w:t xml:space="preserve"> </w:t>
      </w:r>
      <w:proofErr w:type="spellStart"/>
      <w:r>
        <w:t>VisIt</w:t>
      </w:r>
      <w:proofErr w:type="spellEnd"/>
      <w:r>
        <w:rPr>
          <w:rFonts w:eastAsia="Times New Roman"/>
        </w:rPr>
        <w:t xml:space="preserve"> </w:t>
      </w:r>
      <w:r>
        <w:t>screenshots</w:t>
      </w:r>
      <w:r>
        <w:rPr>
          <w:rFonts w:eastAsia="Times New Roman"/>
        </w:rPr>
        <w:t xml:space="preserve"> </w:t>
      </w:r>
      <w:r>
        <w:t>obtained</w:t>
      </w:r>
      <w:r>
        <w:rPr>
          <w:rFonts w:eastAsia="Times New Roman"/>
        </w:rPr>
        <w:t xml:space="preserve"> </w:t>
      </w:r>
      <w:r>
        <w:t>for</w:t>
      </w:r>
      <w:r>
        <w:rPr>
          <w:rFonts w:eastAsia="Times New Roman"/>
        </w:rPr>
        <w:t xml:space="preserve"> </w:t>
      </w:r>
      <w:r>
        <w:t>the</w:t>
      </w:r>
      <w:r>
        <w:rPr>
          <w:rFonts w:eastAsia="Times New Roman"/>
        </w:rPr>
        <w:t xml:space="preserve"> </w:t>
      </w:r>
      <w:r>
        <w:t>interpolated</w:t>
      </w:r>
      <w:r>
        <w:rPr>
          <w:rFonts w:eastAsia="Times New Roman"/>
        </w:rPr>
        <w:t xml:space="preserve"> </w:t>
      </w:r>
      <w:r>
        <w:t>data</w:t>
      </w:r>
      <w:r>
        <w:rPr>
          <w:rFonts w:eastAsia="Times New Roman"/>
        </w:rPr>
        <w:t xml:space="preserve"> </w:t>
      </w:r>
      <w:r>
        <w:t>(as</w:t>
      </w:r>
      <w:r>
        <w:rPr>
          <w:rFonts w:eastAsia="Times New Roman"/>
        </w:rPr>
        <w:t xml:space="preserve"> </w:t>
      </w:r>
      <w:r>
        <w:t>discussed</w:t>
      </w:r>
      <w:r>
        <w:rPr>
          <w:rFonts w:eastAsia="Times New Roman"/>
        </w:rPr>
        <w:t xml:space="preserve"> </w:t>
      </w:r>
      <w:r>
        <w:t>in</w:t>
      </w:r>
      <w:r>
        <w:rPr>
          <w:rFonts w:eastAsia="Times New Roman"/>
        </w:rPr>
        <w:t xml:space="preserve"> </w:t>
      </w:r>
      <w:r>
        <w:t>2.3.4).</w:t>
      </w:r>
      <w:r>
        <w:rPr>
          <w:rFonts w:eastAsia="Times New Roman"/>
        </w:rPr>
        <w:t xml:space="preserve"> </w:t>
      </w:r>
      <w:r>
        <w:t>They</w:t>
      </w:r>
      <w:r>
        <w:rPr>
          <w:rFonts w:eastAsia="Times New Roman"/>
        </w:rPr>
        <w:t xml:space="preserve"> </w:t>
      </w:r>
      <w:r>
        <w:t>are</w:t>
      </w:r>
      <w:r>
        <w:rPr>
          <w:rFonts w:eastAsia="Times New Roman"/>
        </w:rPr>
        <w:t xml:space="preserve"> </w:t>
      </w:r>
      <w:r>
        <w:t>shown</w:t>
      </w:r>
      <w:r>
        <w:rPr>
          <w:rFonts w:eastAsia="Times New Roman"/>
        </w:rPr>
        <w:t xml:space="preserve"> </w:t>
      </w:r>
      <w:r>
        <w:t>for</w:t>
      </w:r>
      <w:r>
        <w:rPr>
          <w:rFonts w:eastAsia="Times New Roman"/>
        </w:rPr>
        <w:t xml:space="preserve"> </w:t>
      </w:r>
      <w:r>
        <w:t>an</w:t>
      </w:r>
      <w:r>
        <w:rPr>
          <w:rFonts w:eastAsia="Times New Roman"/>
        </w:rPr>
        <w:t xml:space="preserve"> </w:t>
      </w:r>
      <w:r>
        <w:t>arbitrarily</w:t>
      </w:r>
      <w:r>
        <w:rPr>
          <w:rFonts w:eastAsia="Times New Roman"/>
        </w:rPr>
        <w:t xml:space="preserve"> </w:t>
      </w:r>
      <w:r>
        <w:t>chosen</w:t>
      </w:r>
      <w:r>
        <w:rPr>
          <w:rFonts w:eastAsia="Times New Roman"/>
        </w:rPr>
        <w:t xml:space="preserve"> </w:t>
      </w:r>
      <w:r>
        <w:t>time</w:t>
      </w:r>
      <w:r>
        <w:rPr>
          <w:rFonts w:eastAsia="Times New Roman"/>
        </w:rPr>
        <w:t xml:space="preserve"> </w:t>
      </w:r>
      <w:r>
        <w:t>point.</w:t>
      </w:r>
      <w:r>
        <w:rPr>
          <w:rFonts w:eastAsia="Times New Roman"/>
        </w:rPr>
        <w:t xml:space="preserve"> </w:t>
      </w:r>
      <w:r>
        <w:t>.</w:t>
      </w:r>
      <w:r>
        <w:rPr>
          <w:rFonts w:eastAsia="Times New Roman"/>
        </w:rPr>
        <w:t xml:space="preserve"> </w:t>
      </w:r>
      <w:r>
        <w:t>In</w:t>
      </w:r>
      <w:r>
        <w:rPr>
          <w:rFonts w:eastAsia="Times New Roman"/>
        </w:rPr>
        <w:t xml:space="preserve"> </w:t>
      </w:r>
      <w:r>
        <w:t>our</w:t>
      </w:r>
      <w:r>
        <w:rPr>
          <w:rFonts w:eastAsia="Times New Roman"/>
        </w:rPr>
        <w:t xml:space="preserve"> </w:t>
      </w:r>
      <w:r>
        <w:t>experiments</w:t>
      </w:r>
      <w:r>
        <w:rPr>
          <w:rFonts w:eastAsia="Times New Roman"/>
        </w:rPr>
        <w:t xml:space="preserve"> </w:t>
      </w:r>
      <w:r>
        <w:t>we</w:t>
      </w:r>
      <w:r>
        <w:rPr>
          <w:rFonts w:eastAsia="Times New Roman"/>
        </w:rPr>
        <w:t xml:space="preserve"> </w:t>
      </w:r>
      <w:r>
        <w:t>apply</w:t>
      </w:r>
      <w:r>
        <w:rPr>
          <w:rFonts w:eastAsia="Times New Roman"/>
        </w:rPr>
        <w:t xml:space="preserve"> </w:t>
      </w:r>
      <w:r>
        <w:t>bilinear</w:t>
      </w:r>
      <w:r>
        <w:rPr>
          <w:rFonts w:eastAsia="Times New Roman"/>
        </w:rPr>
        <w:t xml:space="preserve"> </w:t>
      </w:r>
      <w:r>
        <w:t>interpolation</w:t>
      </w:r>
      <w:r>
        <w:rPr>
          <w:rFonts w:eastAsia="Times New Roman"/>
        </w:rPr>
        <w:t xml:space="preserve"> </w:t>
      </w:r>
      <w:r>
        <w:t>(Figure</w:t>
      </w:r>
      <w:r>
        <w:rPr>
          <w:rFonts w:eastAsia="Times New Roman"/>
        </w:rPr>
        <w:t xml:space="preserve"> </w:t>
      </w:r>
      <w:r>
        <w:t>11).</w:t>
      </w:r>
      <w:r>
        <w:rPr>
          <w:rFonts w:eastAsia="Times New Roman"/>
        </w:rPr>
        <w:t xml:space="preserve"> </w:t>
      </w:r>
      <w:r>
        <w:t>A</w:t>
      </w:r>
      <w:r>
        <w:rPr>
          <w:rFonts w:eastAsia="Times New Roman"/>
        </w:rPr>
        <w:t xml:space="preserve"> </w:t>
      </w:r>
      <w:r>
        <w:t>resampling</w:t>
      </w:r>
      <w:r>
        <w:rPr>
          <w:rFonts w:eastAsia="Times New Roman"/>
        </w:rPr>
        <w:t xml:space="preserve"> </w:t>
      </w:r>
      <w:r>
        <w:t>may</w:t>
      </w:r>
      <w:r>
        <w:rPr>
          <w:rFonts w:eastAsia="Times New Roman"/>
        </w:rPr>
        <w:t xml:space="preserve"> </w:t>
      </w:r>
      <w:r>
        <w:t>be</w:t>
      </w:r>
      <w:r>
        <w:rPr>
          <w:rFonts w:eastAsia="Times New Roman"/>
        </w:rPr>
        <w:t xml:space="preserve"> </w:t>
      </w:r>
      <w:r>
        <w:t>applied</w:t>
      </w:r>
      <w:r>
        <w:rPr>
          <w:rFonts w:eastAsia="Times New Roman"/>
        </w:rPr>
        <w:t xml:space="preserve"> </w:t>
      </w:r>
      <w:r>
        <w:t>to</w:t>
      </w:r>
      <w:r>
        <w:rPr>
          <w:rFonts w:eastAsia="Times New Roman"/>
        </w:rPr>
        <w:t xml:space="preserve"> </w:t>
      </w:r>
      <w:r>
        <w:t>smooth</w:t>
      </w:r>
      <w:r>
        <w:rPr>
          <w:rFonts w:eastAsia="Times New Roman"/>
        </w:rPr>
        <w:t xml:space="preserve"> </w:t>
      </w:r>
      <w:r>
        <w:t>additionally</w:t>
      </w:r>
      <w:r>
        <w:rPr>
          <w:rFonts w:eastAsia="Times New Roman"/>
        </w:rPr>
        <w:t xml:space="preserve"> </w:t>
      </w:r>
      <w:r>
        <w:t>the</w:t>
      </w:r>
      <w:r>
        <w:rPr>
          <w:rFonts w:eastAsia="Times New Roman"/>
        </w:rPr>
        <w:t xml:space="preserve"> </w:t>
      </w:r>
      <w:r>
        <w:t>surface</w:t>
      </w:r>
      <w:r>
        <w:rPr>
          <w:rFonts w:eastAsia="Times New Roman"/>
        </w:rPr>
        <w:t xml:space="preserve"> </w:t>
      </w:r>
      <w:r>
        <w:t>(Figure</w:t>
      </w:r>
      <w:r>
        <w:rPr>
          <w:rFonts w:eastAsia="Times New Roman"/>
        </w:rPr>
        <w:t xml:space="preserve"> </w:t>
      </w:r>
      <w:r>
        <w:t>12).</w:t>
      </w:r>
    </w:p>
    <w:p w:rsidR="00BE4561" w:rsidRDefault="00BE4561">
      <w:pPr>
        <w:pStyle w:val="Els-body-text"/>
        <w:keepNext w:val="0"/>
        <w:widowControl w:val="0"/>
      </w:pPr>
    </w:p>
    <w:p w:rsidR="001F5CE0" w:rsidRDefault="001F5CE0">
      <w:pPr>
        <w:pStyle w:val="Els-body-text"/>
        <w:keepNext w:val="0"/>
        <w:widowControl w:val="0"/>
        <w:spacing w:line="240" w:lineRule="atLeast"/>
        <w:jc w:val="center"/>
      </w:pPr>
    </w:p>
    <w:tbl>
      <w:tblPr>
        <w:tblW w:w="0" w:type="auto"/>
        <w:tblLook w:val="04A0" w:firstRow="1" w:lastRow="0" w:firstColumn="1" w:lastColumn="0" w:noHBand="0" w:noVBand="1"/>
      </w:tblPr>
      <w:tblGrid>
        <w:gridCol w:w="4508"/>
        <w:gridCol w:w="4352"/>
      </w:tblGrid>
      <w:tr w:rsidR="001F5CE0" w:rsidRPr="0007753D" w:rsidTr="001F5CE0">
        <w:tc>
          <w:tcPr>
            <w:tcW w:w="4696" w:type="dxa"/>
          </w:tcPr>
          <w:p w:rsidR="001F5CE0" w:rsidRPr="0033692E" w:rsidRDefault="00892B5A" w:rsidP="00BE4561">
            <w:pPr>
              <w:keepNext/>
              <w:suppressAutoHyphens w:val="0"/>
              <w:spacing w:before="100" w:beforeAutospacing="1" w:after="100" w:afterAutospacing="1"/>
              <w:jc w:val="center"/>
              <w:rPr>
                <w:b/>
              </w:rPr>
            </w:pPr>
            <w:r>
              <w:rPr>
                <w:noProof/>
                <w:lang w:val="en-US" w:eastAsia="en-US"/>
              </w:rPr>
              <w:lastRenderedPageBreak/>
              <w:pict>
                <v:shape id="Picture 7" o:spid="_x0000_i1038" type="#_x0000_t75" style="width:215pt;height:167pt;visibility:visible">
                  <v:imagedata r:id="rId21" o:title=""/>
                </v:shape>
              </w:pict>
            </w:r>
          </w:p>
        </w:tc>
        <w:tc>
          <w:tcPr>
            <w:tcW w:w="3570" w:type="dxa"/>
          </w:tcPr>
          <w:p w:rsidR="001F5CE0" w:rsidRPr="0033692E" w:rsidRDefault="00892B5A" w:rsidP="00BE4561">
            <w:pPr>
              <w:keepNext/>
              <w:suppressAutoHyphens w:val="0"/>
              <w:spacing w:before="100" w:beforeAutospacing="1" w:after="100" w:afterAutospacing="1"/>
              <w:jc w:val="center"/>
              <w:rPr>
                <w:b/>
              </w:rPr>
            </w:pPr>
            <w:r>
              <w:rPr>
                <w:noProof/>
                <w:sz w:val="16"/>
                <w:szCs w:val="16"/>
                <w:lang w:val="en-US" w:eastAsia="en-US"/>
              </w:rPr>
              <w:pict>
                <v:shape id="Picture 13" o:spid="_x0000_i1039" type="#_x0000_t75" style="width:207pt;height:164pt;visibility:visible">
                  <v:imagedata r:id="rId22" o:title=""/>
                </v:shape>
              </w:pict>
            </w:r>
          </w:p>
        </w:tc>
      </w:tr>
      <w:tr w:rsidR="001F5CE0" w:rsidRPr="0007753D" w:rsidTr="001F5CE0">
        <w:tc>
          <w:tcPr>
            <w:tcW w:w="4696" w:type="dxa"/>
          </w:tcPr>
          <w:p w:rsidR="001F5CE0" w:rsidRPr="001F5CE0" w:rsidRDefault="001F5CE0" w:rsidP="00BE4561">
            <w:pPr>
              <w:keepNext/>
              <w:suppressAutoHyphens w:val="0"/>
              <w:spacing w:before="100" w:beforeAutospacing="1" w:after="100" w:afterAutospacing="1"/>
              <w:jc w:val="center"/>
              <w:rPr>
                <w:b/>
                <w:sz w:val="18"/>
                <w:szCs w:val="18"/>
              </w:rPr>
            </w:pPr>
            <w:r w:rsidRPr="001F5CE0">
              <w:rPr>
                <w:sz w:val="18"/>
                <w:szCs w:val="18"/>
                <w:lang w:val="en-US" w:eastAsia="en-US"/>
              </w:rPr>
              <w:t>Figure 11. A regular mesh (201x201 points), received by bilinear interpolation.</w:t>
            </w:r>
          </w:p>
        </w:tc>
        <w:tc>
          <w:tcPr>
            <w:tcW w:w="3570" w:type="dxa"/>
          </w:tcPr>
          <w:p w:rsidR="001F5CE0" w:rsidRPr="001F5CE0" w:rsidRDefault="001F5CE0" w:rsidP="001F5CE0">
            <w:pPr>
              <w:keepNext/>
              <w:suppressAutoHyphens w:val="0"/>
              <w:spacing w:before="100" w:beforeAutospacing="1" w:after="100" w:afterAutospacing="1"/>
              <w:jc w:val="center"/>
              <w:rPr>
                <w:b/>
                <w:sz w:val="18"/>
                <w:szCs w:val="18"/>
              </w:rPr>
            </w:pPr>
            <w:r w:rsidRPr="001F5CE0">
              <w:rPr>
                <w:sz w:val="18"/>
                <w:szCs w:val="18"/>
                <w:lang w:val="en-US" w:eastAsia="en-US"/>
              </w:rPr>
              <w:t>Figure 12. Smoothing the surface by resampling.</w:t>
            </w:r>
          </w:p>
        </w:tc>
      </w:tr>
    </w:tbl>
    <w:p w:rsidR="001F5CE0" w:rsidRDefault="001F5CE0" w:rsidP="001F5CE0">
      <w:pPr>
        <w:pStyle w:val="Els-body-text"/>
        <w:keepNext w:val="0"/>
        <w:widowControl w:val="0"/>
        <w:suppressAutoHyphens w:val="0"/>
        <w:ind w:firstLine="0"/>
        <w:jc w:val="center"/>
        <w:rPr>
          <w:b/>
        </w:rPr>
      </w:pPr>
    </w:p>
    <w:p w:rsidR="00BE4561" w:rsidRPr="001F5CE0" w:rsidRDefault="001F5CE0" w:rsidP="001F5CE0">
      <w:pPr>
        <w:pStyle w:val="Els-body-text"/>
        <w:keepNext w:val="0"/>
        <w:widowControl w:val="0"/>
        <w:suppressAutoHyphens w:val="0"/>
        <w:ind w:firstLine="0"/>
      </w:pPr>
      <w:r>
        <w:t xml:space="preserve">Another screenshot from the movie-like visualization for another time slice with a different </w:t>
      </w:r>
      <w:proofErr w:type="spellStart"/>
      <w:r>
        <w:t>colourmap</w:t>
      </w:r>
      <w:proofErr w:type="spellEnd"/>
      <w:r>
        <w:t xml:space="preserve"> is shown in Fig. 13. The signals can be optionally visualized using a contour plot (Fig. 14).</w:t>
      </w:r>
      <w:r>
        <w:rPr>
          <w:sz w:val="18"/>
          <w:lang w:eastAsia="en-US"/>
        </w:rPr>
        <w:t xml:space="preserve"> </w:t>
      </w:r>
    </w:p>
    <w:p w:rsidR="00BE4561" w:rsidRDefault="00BE4561">
      <w:pPr>
        <w:pStyle w:val="Els-body-text"/>
        <w:keepNext w:val="0"/>
        <w:widowControl w:val="0"/>
        <w:jc w:val="center"/>
      </w:pPr>
    </w:p>
    <w:tbl>
      <w:tblPr>
        <w:tblW w:w="0" w:type="auto"/>
        <w:tblLook w:val="04A0" w:firstRow="1" w:lastRow="0" w:firstColumn="1" w:lastColumn="0" w:noHBand="0" w:noVBand="1"/>
      </w:tblPr>
      <w:tblGrid>
        <w:gridCol w:w="4517"/>
        <w:gridCol w:w="4511"/>
      </w:tblGrid>
      <w:tr w:rsidR="001F5CE0" w:rsidRPr="0007753D" w:rsidTr="00BE4561">
        <w:tc>
          <w:tcPr>
            <w:tcW w:w="4785" w:type="dxa"/>
          </w:tcPr>
          <w:p w:rsidR="001F5CE0" w:rsidRPr="0007753D" w:rsidRDefault="00714EC4" w:rsidP="00BE4561">
            <w:pPr>
              <w:keepNext/>
              <w:suppressAutoHyphens w:val="0"/>
              <w:spacing w:before="100" w:beforeAutospacing="1" w:after="100" w:afterAutospacing="1"/>
              <w:jc w:val="center"/>
              <w:rPr>
                <w:b/>
                <w:highlight w:val="yellow"/>
              </w:rPr>
            </w:pPr>
            <w:r>
              <w:rPr>
                <w:noProof/>
              </w:rPr>
              <w:pict>
                <v:shape id="Picture 13" o:spid="_x0000_s1037" type="#_x0000_t75" style="position:absolute;left:0;text-align:left;margin-left:-1.35pt;margin-top:21.05pt;width:215.05pt;height:166.9pt;z-index:2;visibility:visible">
                  <v:imagedata r:id="rId23" o:title=""/>
                  <w10:wrap type="topAndBottom"/>
                </v:shape>
              </w:pict>
            </w:r>
          </w:p>
        </w:tc>
        <w:tc>
          <w:tcPr>
            <w:tcW w:w="4786" w:type="dxa"/>
          </w:tcPr>
          <w:p w:rsidR="001F5CE0" w:rsidRPr="0007753D" w:rsidRDefault="00714EC4" w:rsidP="00BE4561">
            <w:pPr>
              <w:keepNext/>
              <w:suppressAutoHyphens w:val="0"/>
              <w:spacing w:before="100" w:beforeAutospacing="1" w:after="100" w:afterAutospacing="1"/>
              <w:jc w:val="center"/>
              <w:rPr>
                <w:b/>
                <w:highlight w:val="yellow"/>
              </w:rPr>
            </w:pPr>
            <w:r>
              <w:rPr>
                <w:b/>
                <w:noProof/>
              </w:rPr>
              <w:pict>
                <v:shape id="Picture 4" o:spid="_x0000_s1038" type="#_x0000_t75" style="position:absolute;left:0;text-align:left;margin-left:-4.35pt;margin-top:22.05pt;width:214.75pt;height:165.9pt;z-index:3;visibility:visible;mso-position-horizontal-relative:text;mso-position-vertical-relative:text">
                  <v:imagedata r:id="rId24" o:title=""/>
                  <w10:wrap type="topAndBottom"/>
                </v:shape>
              </w:pict>
            </w:r>
          </w:p>
        </w:tc>
      </w:tr>
      <w:tr w:rsidR="001F5CE0" w:rsidRPr="0033692E" w:rsidTr="00BE4561">
        <w:tc>
          <w:tcPr>
            <w:tcW w:w="4785" w:type="dxa"/>
          </w:tcPr>
          <w:p w:rsidR="001F5CE0" w:rsidRPr="001F5CE0" w:rsidRDefault="001F5CE0" w:rsidP="001F5CE0">
            <w:pPr>
              <w:keepNext/>
              <w:suppressAutoHyphens w:val="0"/>
              <w:spacing w:before="100" w:beforeAutospacing="1" w:after="100" w:afterAutospacing="1"/>
              <w:jc w:val="center"/>
              <w:rPr>
                <w:b/>
                <w:sz w:val="18"/>
                <w:szCs w:val="18"/>
              </w:rPr>
            </w:pPr>
            <w:r w:rsidRPr="001F5CE0">
              <w:rPr>
                <w:sz w:val="18"/>
                <w:szCs w:val="18"/>
                <w:lang w:val="en-US" w:eastAsia="en-US"/>
              </w:rPr>
              <w:t>Figure 1</w:t>
            </w:r>
            <w:r>
              <w:rPr>
                <w:sz w:val="18"/>
                <w:szCs w:val="18"/>
                <w:lang w:val="en-US" w:eastAsia="en-US"/>
              </w:rPr>
              <w:t>3</w:t>
            </w:r>
            <w:r w:rsidRPr="001F5CE0">
              <w:rPr>
                <w:sz w:val="18"/>
                <w:szCs w:val="18"/>
                <w:lang w:val="en-US" w:eastAsia="en-US"/>
              </w:rPr>
              <w:t xml:space="preserve">. Visualization using another </w:t>
            </w:r>
            <w:proofErr w:type="spellStart"/>
            <w:r w:rsidRPr="001F5CE0">
              <w:rPr>
                <w:sz w:val="18"/>
                <w:szCs w:val="18"/>
                <w:lang w:val="en-US" w:eastAsia="en-US"/>
              </w:rPr>
              <w:t>colourmap</w:t>
            </w:r>
            <w:proofErr w:type="spellEnd"/>
            <w:r w:rsidRPr="001F5CE0">
              <w:rPr>
                <w:sz w:val="18"/>
                <w:szCs w:val="18"/>
                <w:lang w:val="en-US" w:eastAsia="en-US"/>
              </w:rPr>
              <w:t xml:space="preserve"> (one time slice from the movie-like presentation).</w:t>
            </w:r>
          </w:p>
        </w:tc>
        <w:tc>
          <w:tcPr>
            <w:tcW w:w="4786" w:type="dxa"/>
          </w:tcPr>
          <w:p w:rsidR="001F5CE0" w:rsidRPr="001F5CE0" w:rsidRDefault="001F5CE0" w:rsidP="00BE4561">
            <w:pPr>
              <w:keepNext/>
              <w:suppressAutoHyphens w:val="0"/>
              <w:spacing w:before="100" w:beforeAutospacing="1" w:after="100" w:afterAutospacing="1"/>
              <w:jc w:val="center"/>
              <w:rPr>
                <w:b/>
                <w:sz w:val="18"/>
                <w:szCs w:val="18"/>
              </w:rPr>
            </w:pPr>
            <w:r>
              <w:rPr>
                <w:sz w:val="18"/>
                <w:szCs w:val="18"/>
                <w:lang w:val="en-US" w:eastAsia="en-US"/>
              </w:rPr>
              <w:t>Figure 14</w:t>
            </w:r>
            <w:r w:rsidRPr="001F5CE0">
              <w:rPr>
                <w:sz w:val="18"/>
                <w:szCs w:val="18"/>
                <w:lang w:val="en-US" w:eastAsia="en-US"/>
              </w:rPr>
              <w:t xml:space="preserve">. </w:t>
            </w:r>
            <w:r w:rsidRPr="001F5CE0">
              <w:rPr>
                <w:sz w:val="18"/>
                <w:szCs w:val="18"/>
              </w:rPr>
              <w:t>Visualization using a contour plot.</w:t>
            </w:r>
          </w:p>
        </w:tc>
      </w:tr>
    </w:tbl>
    <w:p w:rsidR="00BE4561" w:rsidRDefault="00BE4561">
      <w:pPr>
        <w:pStyle w:val="Els-body-text"/>
        <w:keepNext w:val="0"/>
        <w:widowControl w:val="0"/>
        <w:ind w:firstLine="0"/>
      </w:pPr>
    </w:p>
    <w:p w:rsidR="00BE4561" w:rsidRDefault="00BE4561">
      <w:pPr>
        <w:pStyle w:val="Els-body-text"/>
        <w:keepNext w:val="0"/>
        <w:widowControl w:val="0"/>
        <w:ind w:firstLine="0"/>
        <w:rPr>
          <w:b/>
        </w:rPr>
      </w:pPr>
    </w:p>
    <w:p w:rsidR="00BE4561" w:rsidRDefault="00BE4561">
      <w:pPr>
        <w:pStyle w:val="Els-body-text"/>
        <w:widowControl w:val="0"/>
        <w:numPr>
          <w:ilvl w:val="0"/>
          <w:numId w:val="6"/>
        </w:numPr>
        <w:rPr>
          <w:b/>
        </w:rPr>
      </w:pPr>
      <w:r>
        <w:rPr>
          <w:b/>
        </w:rPr>
        <w:t>Conclusions</w:t>
      </w:r>
    </w:p>
    <w:p w:rsidR="00BE4561" w:rsidRDefault="00BE4561">
      <w:pPr>
        <w:pStyle w:val="Els-1storder-head"/>
        <w:widowControl w:val="0"/>
        <w:numPr>
          <w:ilvl w:val="0"/>
          <w:numId w:val="0"/>
        </w:numPr>
        <w:spacing w:before="120" w:after="0"/>
        <w:jc w:val="both"/>
        <w:rPr>
          <w:b w:val="0"/>
          <w:shd w:val="clear" w:color="auto" w:fill="FFFF00"/>
        </w:rPr>
      </w:pPr>
      <w:r>
        <w:rPr>
          <w:b w:val="0"/>
        </w:rPr>
        <w:t>Considering</w:t>
      </w:r>
      <w:r>
        <w:rPr>
          <w:rFonts w:eastAsia="Times New Roman"/>
          <w:b w:val="0"/>
        </w:rPr>
        <w:t xml:space="preserve"> </w:t>
      </w:r>
      <w:r>
        <w:rPr>
          <w:b w:val="0"/>
        </w:rPr>
        <w:t>the</w:t>
      </w:r>
      <w:r>
        <w:rPr>
          <w:rFonts w:eastAsia="Times New Roman"/>
          <w:b w:val="0"/>
        </w:rPr>
        <w:t xml:space="preserve"> </w:t>
      </w:r>
      <w:r>
        <w:rPr>
          <w:b w:val="0"/>
        </w:rPr>
        <w:t>limited</w:t>
      </w:r>
      <w:r>
        <w:rPr>
          <w:rFonts w:eastAsia="Times New Roman"/>
          <w:b w:val="0"/>
        </w:rPr>
        <w:t xml:space="preserve"> </w:t>
      </w:r>
      <w:r>
        <w:rPr>
          <w:b w:val="0"/>
        </w:rPr>
        <w:t>time</w:t>
      </w:r>
      <w:r>
        <w:rPr>
          <w:rFonts w:eastAsia="Times New Roman"/>
          <w:b w:val="0"/>
        </w:rPr>
        <w:t xml:space="preserve"> </w:t>
      </w:r>
      <w:r>
        <w:rPr>
          <w:b w:val="0"/>
        </w:rPr>
        <w:t>available</w:t>
      </w:r>
      <w:r>
        <w:rPr>
          <w:rFonts w:eastAsia="Times New Roman"/>
          <w:b w:val="0"/>
        </w:rPr>
        <w:t xml:space="preserve"> </w:t>
      </w:r>
      <w:r>
        <w:rPr>
          <w:b w:val="0"/>
        </w:rPr>
        <w:t>for</w:t>
      </w:r>
      <w:r>
        <w:rPr>
          <w:rFonts w:eastAsia="Times New Roman"/>
          <w:b w:val="0"/>
        </w:rPr>
        <w:t xml:space="preserve"> </w:t>
      </w:r>
      <w:r>
        <w:rPr>
          <w:b w:val="0"/>
        </w:rPr>
        <w:t>this</w:t>
      </w:r>
      <w:r>
        <w:rPr>
          <w:rFonts w:eastAsia="Times New Roman"/>
          <w:b w:val="0"/>
        </w:rPr>
        <w:t xml:space="preserve"> </w:t>
      </w:r>
      <w:r>
        <w:rPr>
          <w:b w:val="0"/>
        </w:rPr>
        <w:t>work</w:t>
      </w:r>
      <w:r>
        <w:rPr>
          <w:rFonts w:eastAsia="Times New Roman"/>
          <w:b w:val="0"/>
        </w:rPr>
        <w:t xml:space="preserve"> </w:t>
      </w:r>
      <w:r>
        <w:rPr>
          <w:b w:val="0"/>
        </w:rPr>
        <w:t>quite</w:t>
      </w:r>
      <w:r>
        <w:rPr>
          <w:rFonts w:eastAsia="Times New Roman"/>
          <w:b w:val="0"/>
        </w:rPr>
        <w:t xml:space="preserve"> </w:t>
      </w:r>
      <w:r>
        <w:rPr>
          <w:b w:val="0"/>
        </w:rPr>
        <w:t>good</w:t>
      </w:r>
      <w:r>
        <w:rPr>
          <w:rFonts w:eastAsia="Times New Roman"/>
          <w:b w:val="0"/>
        </w:rPr>
        <w:t xml:space="preserve"> </w:t>
      </w:r>
      <w:r>
        <w:rPr>
          <w:b w:val="0"/>
        </w:rPr>
        <w:t>results</w:t>
      </w:r>
      <w:r>
        <w:rPr>
          <w:rFonts w:eastAsia="Times New Roman"/>
          <w:b w:val="0"/>
        </w:rPr>
        <w:t xml:space="preserve"> </w:t>
      </w:r>
      <w:r>
        <w:rPr>
          <w:b w:val="0"/>
        </w:rPr>
        <w:t>were</w:t>
      </w:r>
      <w:r>
        <w:rPr>
          <w:rFonts w:eastAsia="Times New Roman"/>
          <w:b w:val="0"/>
        </w:rPr>
        <w:t xml:space="preserve"> </w:t>
      </w:r>
      <w:r>
        <w:rPr>
          <w:b w:val="0"/>
        </w:rPr>
        <w:t>achieved,</w:t>
      </w:r>
      <w:r>
        <w:rPr>
          <w:rFonts w:eastAsia="Times New Roman"/>
          <w:b w:val="0"/>
        </w:rPr>
        <w:t xml:space="preserve"> </w:t>
      </w:r>
      <w:r>
        <w:rPr>
          <w:b w:val="0"/>
        </w:rPr>
        <w:t>which</w:t>
      </w:r>
      <w:r>
        <w:rPr>
          <w:rFonts w:eastAsia="Times New Roman"/>
          <w:b w:val="0"/>
        </w:rPr>
        <w:t xml:space="preserve"> </w:t>
      </w:r>
      <w:r>
        <w:rPr>
          <w:b w:val="0"/>
        </w:rPr>
        <w:t>will</w:t>
      </w:r>
      <w:r>
        <w:rPr>
          <w:rFonts w:eastAsia="Times New Roman"/>
          <w:b w:val="0"/>
        </w:rPr>
        <w:t xml:space="preserve"> </w:t>
      </w:r>
      <w:r>
        <w:rPr>
          <w:b w:val="0"/>
        </w:rPr>
        <w:t>form</w:t>
      </w:r>
      <w:r>
        <w:rPr>
          <w:rFonts w:eastAsia="Times New Roman"/>
          <w:b w:val="0"/>
        </w:rPr>
        <w:t xml:space="preserve"> </w:t>
      </w:r>
      <w:r>
        <w:rPr>
          <w:b w:val="0"/>
        </w:rPr>
        <w:t>the</w:t>
      </w:r>
      <w:r>
        <w:rPr>
          <w:rFonts w:eastAsia="Times New Roman"/>
          <w:b w:val="0"/>
        </w:rPr>
        <w:t xml:space="preserve"> </w:t>
      </w:r>
      <w:r>
        <w:rPr>
          <w:b w:val="0"/>
        </w:rPr>
        <w:t>basis</w:t>
      </w:r>
      <w:r>
        <w:rPr>
          <w:rFonts w:eastAsia="Times New Roman"/>
          <w:b w:val="0"/>
        </w:rPr>
        <w:t xml:space="preserve"> </w:t>
      </w:r>
      <w:r>
        <w:rPr>
          <w:b w:val="0"/>
        </w:rPr>
        <w:t>for</w:t>
      </w:r>
      <w:r>
        <w:rPr>
          <w:rFonts w:eastAsia="Times New Roman"/>
          <w:b w:val="0"/>
        </w:rPr>
        <w:t xml:space="preserve"> </w:t>
      </w:r>
      <w:r>
        <w:rPr>
          <w:b w:val="0"/>
        </w:rPr>
        <w:t>further</w:t>
      </w:r>
      <w:r>
        <w:rPr>
          <w:rFonts w:eastAsia="Times New Roman"/>
          <w:b w:val="0"/>
        </w:rPr>
        <w:t xml:space="preserve"> </w:t>
      </w:r>
      <w:r>
        <w:rPr>
          <w:b w:val="0"/>
        </w:rPr>
        <w:t>work</w:t>
      </w:r>
      <w:r>
        <w:rPr>
          <w:rFonts w:eastAsia="Times New Roman"/>
          <w:b w:val="0"/>
        </w:rPr>
        <w:t xml:space="preserve"> </w:t>
      </w:r>
      <w:r>
        <w:rPr>
          <w:b w:val="0"/>
        </w:rPr>
        <w:t>in</w:t>
      </w:r>
      <w:r>
        <w:rPr>
          <w:rFonts w:eastAsia="Times New Roman"/>
          <w:b w:val="0"/>
        </w:rPr>
        <w:t xml:space="preserve"> </w:t>
      </w:r>
      <w:r>
        <w:rPr>
          <w:b w:val="0"/>
        </w:rPr>
        <w:t>the</w:t>
      </w:r>
      <w:r>
        <w:rPr>
          <w:rFonts w:eastAsia="Times New Roman"/>
          <w:b w:val="0"/>
        </w:rPr>
        <w:t xml:space="preserve"> </w:t>
      </w:r>
      <w:r>
        <w:rPr>
          <w:b w:val="0"/>
        </w:rPr>
        <w:t>future.</w:t>
      </w:r>
      <w:r>
        <w:rPr>
          <w:rFonts w:eastAsia="Times New Roman"/>
          <w:b w:val="0"/>
        </w:rPr>
        <w:t xml:space="preserve"> </w:t>
      </w:r>
      <w:r>
        <w:rPr>
          <w:b w:val="0"/>
        </w:rPr>
        <w:t>We</w:t>
      </w:r>
      <w:r>
        <w:rPr>
          <w:rFonts w:eastAsia="Times New Roman"/>
          <w:b w:val="0"/>
        </w:rPr>
        <w:t xml:space="preserve"> </w:t>
      </w:r>
      <w:r>
        <w:rPr>
          <w:b w:val="0"/>
        </w:rPr>
        <w:t>were</w:t>
      </w:r>
      <w:r>
        <w:rPr>
          <w:rFonts w:eastAsia="Times New Roman"/>
          <w:b w:val="0"/>
        </w:rPr>
        <w:t xml:space="preserve"> </w:t>
      </w:r>
      <w:r>
        <w:rPr>
          <w:b w:val="0"/>
        </w:rPr>
        <w:t>able</w:t>
      </w:r>
      <w:r>
        <w:rPr>
          <w:rFonts w:eastAsia="Times New Roman"/>
          <w:b w:val="0"/>
        </w:rPr>
        <w:t xml:space="preserve"> </w:t>
      </w:r>
      <w:r>
        <w:rPr>
          <w:b w:val="0"/>
        </w:rPr>
        <w:t>to</w:t>
      </w:r>
      <w:r>
        <w:rPr>
          <w:rFonts w:eastAsia="Times New Roman"/>
          <w:b w:val="0"/>
        </w:rPr>
        <w:t xml:space="preserve"> </w:t>
      </w:r>
      <w:r>
        <w:rPr>
          <w:b w:val="0"/>
        </w:rPr>
        <w:t>develop</w:t>
      </w:r>
      <w:r>
        <w:rPr>
          <w:rFonts w:eastAsia="Times New Roman"/>
          <w:b w:val="0"/>
        </w:rPr>
        <w:t xml:space="preserve"> </w:t>
      </w:r>
      <w:r>
        <w:rPr>
          <w:b w:val="0"/>
        </w:rPr>
        <w:t>a</w:t>
      </w:r>
      <w:r>
        <w:rPr>
          <w:rFonts w:eastAsia="Times New Roman"/>
          <w:b w:val="0"/>
        </w:rPr>
        <w:t xml:space="preserve"> </w:t>
      </w:r>
      <w:r>
        <w:rPr>
          <w:b w:val="0"/>
        </w:rPr>
        <w:t>workflow</w:t>
      </w:r>
      <w:r>
        <w:rPr>
          <w:rFonts w:eastAsia="Times New Roman"/>
          <w:b w:val="0"/>
        </w:rPr>
        <w:t xml:space="preserve"> </w:t>
      </w:r>
      <w:r>
        <w:rPr>
          <w:b w:val="0"/>
        </w:rPr>
        <w:t>for</w:t>
      </w:r>
      <w:r>
        <w:rPr>
          <w:rFonts w:eastAsia="Times New Roman"/>
          <w:b w:val="0"/>
        </w:rPr>
        <w:t xml:space="preserve"> </w:t>
      </w:r>
      <w:r>
        <w:rPr>
          <w:b w:val="0"/>
        </w:rPr>
        <w:t>visualization</w:t>
      </w:r>
      <w:r>
        <w:rPr>
          <w:rFonts w:eastAsia="Times New Roman"/>
          <w:b w:val="0"/>
        </w:rPr>
        <w:t xml:space="preserve"> </w:t>
      </w:r>
      <w:r>
        <w:rPr>
          <w:b w:val="0"/>
        </w:rPr>
        <w:t>of</w:t>
      </w:r>
      <w:r>
        <w:rPr>
          <w:rFonts w:eastAsia="Times New Roman"/>
          <w:b w:val="0"/>
        </w:rPr>
        <w:t xml:space="preserve"> </w:t>
      </w:r>
      <w:r>
        <w:rPr>
          <w:b w:val="0"/>
        </w:rPr>
        <w:t>network</w:t>
      </w:r>
      <w:r>
        <w:rPr>
          <w:rFonts w:eastAsia="Times New Roman"/>
          <w:b w:val="0"/>
        </w:rPr>
        <w:t xml:space="preserve"> </w:t>
      </w:r>
      <w:r>
        <w:rPr>
          <w:b w:val="0"/>
        </w:rPr>
        <w:t>activity</w:t>
      </w:r>
      <w:r>
        <w:rPr>
          <w:rFonts w:eastAsia="Times New Roman"/>
          <w:b w:val="0"/>
        </w:rPr>
        <w:t xml:space="preserve"> </w:t>
      </w:r>
      <w:r w:rsidR="001720CA">
        <w:rPr>
          <w:b w:val="0"/>
        </w:rPr>
        <w:t>of</w:t>
      </w:r>
      <w:r>
        <w:rPr>
          <w:rFonts w:eastAsia="Times New Roman"/>
          <w:b w:val="0"/>
        </w:rPr>
        <w:t xml:space="preserve"> </w:t>
      </w:r>
      <w:r>
        <w:rPr>
          <w:b w:val="0"/>
        </w:rPr>
        <w:t>a</w:t>
      </w:r>
      <w:r>
        <w:rPr>
          <w:rFonts w:eastAsia="Times New Roman"/>
          <w:b w:val="0"/>
        </w:rPr>
        <w:t xml:space="preserve"> </w:t>
      </w:r>
      <w:r>
        <w:rPr>
          <w:b w:val="0"/>
        </w:rPr>
        <w:t>brain</w:t>
      </w:r>
      <w:r>
        <w:rPr>
          <w:rFonts w:eastAsia="Times New Roman"/>
          <w:b w:val="0"/>
        </w:rPr>
        <w:t xml:space="preserve"> </w:t>
      </w:r>
      <w:r>
        <w:rPr>
          <w:b w:val="0"/>
        </w:rPr>
        <w:t>region</w:t>
      </w:r>
      <w:r>
        <w:rPr>
          <w:rFonts w:eastAsia="Times New Roman"/>
          <w:b w:val="0"/>
        </w:rPr>
        <w:t xml:space="preserve"> </w:t>
      </w:r>
      <w:r>
        <w:rPr>
          <w:b w:val="0"/>
        </w:rPr>
        <w:t>at</w:t>
      </w:r>
      <w:r>
        <w:rPr>
          <w:rFonts w:eastAsia="Times New Roman"/>
          <w:b w:val="0"/>
        </w:rPr>
        <w:t xml:space="preserve"> </w:t>
      </w:r>
      <w:r w:rsidR="001720CA">
        <w:rPr>
          <w:rFonts w:eastAsia="Times New Roman"/>
          <w:b w:val="0"/>
        </w:rPr>
        <w:t xml:space="preserve">both </w:t>
      </w:r>
      <w:r>
        <w:rPr>
          <w:b w:val="0"/>
        </w:rPr>
        <w:t>the</w:t>
      </w:r>
      <w:r>
        <w:rPr>
          <w:rFonts w:eastAsia="Times New Roman"/>
          <w:b w:val="0"/>
        </w:rPr>
        <w:t xml:space="preserve"> </w:t>
      </w:r>
      <w:r>
        <w:rPr>
          <w:b w:val="0"/>
        </w:rPr>
        <w:t>single</w:t>
      </w:r>
      <w:r>
        <w:rPr>
          <w:rFonts w:eastAsia="Times New Roman"/>
          <w:b w:val="0"/>
        </w:rPr>
        <w:t xml:space="preserve"> </w:t>
      </w:r>
      <w:r>
        <w:rPr>
          <w:b w:val="0"/>
        </w:rPr>
        <w:t>neuron</w:t>
      </w:r>
      <w:r>
        <w:rPr>
          <w:rFonts w:eastAsia="Times New Roman"/>
          <w:b w:val="0"/>
        </w:rPr>
        <w:t xml:space="preserve"> </w:t>
      </w:r>
      <w:r w:rsidR="001720CA">
        <w:rPr>
          <w:rFonts w:eastAsia="Times New Roman"/>
          <w:b w:val="0"/>
        </w:rPr>
        <w:t xml:space="preserve">and </w:t>
      </w:r>
      <w:r>
        <w:rPr>
          <w:b w:val="0"/>
        </w:rPr>
        <w:t>neuronal</w:t>
      </w:r>
      <w:r>
        <w:rPr>
          <w:rFonts w:eastAsia="Times New Roman"/>
          <w:b w:val="0"/>
        </w:rPr>
        <w:t xml:space="preserve"> </w:t>
      </w:r>
      <w:r>
        <w:rPr>
          <w:b w:val="0"/>
        </w:rPr>
        <w:t>population</w:t>
      </w:r>
      <w:r w:rsidR="001720CA">
        <w:rPr>
          <w:b w:val="0"/>
        </w:rPr>
        <w:t xml:space="preserve"> level</w:t>
      </w:r>
      <w:r>
        <w:rPr>
          <w:b w:val="0"/>
        </w:rPr>
        <w:t>s,</w:t>
      </w:r>
      <w:r>
        <w:rPr>
          <w:rFonts w:eastAsia="Times New Roman"/>
          <w:b w:val="0"/>
        </w:rPr>
        <w:t xml:space="preserve"> </w:t>
      </w:r>
      <w:r>
        <w:rPr>
          <w:b w:val="0"/>
        </w:rPr>
        <w:t>together</w:t>
      </w:r>
      <w:r>
        <w:rPr>
          <w:rFonts w:eastAsia="Times New Roman"/>
          <w:b w:val="0"/>
        </w:rPr>
        <w:t xml:space="preserve"> </w:t>
      </w:r>
      <w:r>
        <w:rPr>
          <w:b w:val="0"/>
        </w:rPr>
        <w:t>with</w:t>
      </w:r>
      <w:r>
        <w:rPr>
          <w:rFonts w:eastAsia="Times New Roman"/>
          <w:b w:val="0"/>
        </w:rPr>
        <w:t xml:space="preserve"> </w:t>
      </w:r>
      <w:proofErr w:type="spellStart"/>
      <w:r w:rsidR="00163D3D">
        <w:rPr>
          <w:rFonts w:eastAsia="Times New Roman"/>
          <w:b w:val="0"/>
        </w:rPr>
        <w:t>realtime</w:t>
      </w:r>
      <w:proofErr w:type="spellEnd"/>
      <w:r w:rsidR="00163D3D">
        <w:rPr>
          <w:rFonts w:eastAsia="Times New Roman"/>
          <w:b w:val="0"/>
        </w:rPr>
        <w:t xml:space="preserve"> </w:t>
      </w:r>
      <w:r>
        <w:rPr>
          <w:b w:val="0"/>
        </w:rPr>
        <w:t>visualization</w:t>
      </w:r>
      <w:r>
        <w:rPr>
          <w:rFonts w:eastAsia="Times New Roman"/>
          <w:b w:val="0"/>
        </w:rPr>
        <w:t xml:space="preserve"> </w:t>
      </w:r>
      <w:r>
        <w:rPr>
          <w:b w:val="0"/>
        </w:rPr>
        <w:t>of</w:t>
      </w:r>
      <w:r>
        <w:rPr>
          <w:rFonts w:eastAsia="Times New Roman"/>
          <w:b w:val="0"/>
        </w:rPr>
        <w:t xml:space="preserve"> </w:t>
      </w:r>
      <w:r w:rsidR="00163D3D">
        <w:rPr>
          <w:rFonts w:eastAsia="Times New Roman"/>
          <w:b w:val="0"/>
        </w:rPr>
        <w:t xml:space="preserve">simulated </w:t>
      </w:r>
      <w:r>
        <w:rPr>
          <w:b w:val="0"/>
        </w:rPr>
        <w:t>network</w:t>
      </w:r>
      <w:r>
        <w:rPr>
          <w:rFonts w:eastAsia="Times New Roman"/>
          <w:b w:val="0"/>
        </w:rPr>
        <w:t xml:space="preserve"> </w:t>
      </w:r>
      <w:r>
        <w:rPr>
          <w:b w:val="0"/>
        </w:rPr>
        <w:t>activity.</w:t>
      </w:r>
      <w:r>
        <w:rPr>
          <w:rFonts w:eastAsia="Times New Roman"/>
          <w:b w:val="0"/>
        </w:rPr>
        <w:t xml:space="preserve">  </w:t>
      </w:r>
      <w:r>
        <w:rPr>
          <w:b w:val="0"/>
        </w:rPr>
        <w:t>The</w:t>
      </w:r>
      <w:r>
        <w:rPr>
          <w:rFonts w:eastAsia="Times New Roman"/>
          <w:b w:val="0"/>
        </w:rPr>
        <w:t xml:space="preserve"> </w:t>
      </w:r>
      <w:r>
        <w:rPr>
          <w:b w:val="0"/>
        </w:rPr>
        <w:t>open</w:t>
      </w:r>
      <w:r>
        <w:rPr>
          <w:rFonts w:eastAsia="Times New Roman"/>
          <w:b w:val="0"/>
        </w:rPr>
        <w:t xml:space="preserve"> </w:t>
      </w:r>
      <w:r>
        <w:rPr>
          <w:b w:val="0"/>
        </w:rPr>
        <w:t>source</w:t>
      </w:r>
      <w:r>
        <w:rPr>
          <w:rFonts w:eastAsia="Times New Roman"/>
          <w:b w:val="0"/>
        </w:rPr>
        <w:t xml:space="preserve"> </w:t>
      </w:r>
      <w:r>
        <w:rPr>
          <w:b w:val="0"/>
        </w:rPr>
        <w:t>program</w:t>
      </w:r>
      <w:r>
        <w:rPr>
          <w:rFonts w:eastAsia="Times New Roman"/>
          <w:b w:val="0"/>
        </w:rPr>
        <w:t xml:space="preserve"> </w:t>
      </w:r>
      <w:r>
        <w:rPr>
          <w:b w:val="0"/>
        </w:rPr>
        <w:lastRenderedPageBreak/>
        <w:t>package</w:t>
      </w:r>
      <w:r>
        <w:rPr>
          <w:rFonts w:eastAsia="Times New Roman"/>
          <w:b w:val="0"/>
        </w:rPr>
        <w:t xml:space="preserve"> </w:t>
      </w:r>
      <w:proofErr w:type="spellStart"/>
      <w:r>
        <w:rPr>
          <w:b w:val="0"/>
        </w:rPr>
        <w:t>VisIt</w:t>
      </w:r>
      <w:proofErr w:type="spellEnd"/>
      <w:r>
        <w:rPr>
          <w:rFonts w:eastAsia="Times New Roman"/>
          <w:b w:val="0"/>
        </w:rPr>
        <w:t xml:space="preserve"> </w:t>
      </w:r>
      <w:r>
        <w:rPr>
          <w:b w:val="0"/>
        </w:rPr>
        <w:t>could</w:t>
      </w:r>
      <w:r>
        <w:rPr>
          <w:rFonts w:eastAsia="Times New Roman"/>
          <w:b w:val="0"/>
        </w:rPr>
        <w:t xml:space="preserve"> </w:t>
      </w:r>
      <w:r>
        <w:rPr>
          <w:b w:val="0"/>
        </w:rPr>
        <w:t>be</w:t>
      </w:r>
      <w:r>
        <w:rPr>
          <w:rFonts w:eastAsia="Times New Roman"/>
          <w:b w:val="0"/>
        </w:rPr>
        <w:t xml:space="preserve"> </w:t>
      </w:r>
      <w:r>
        <w:rPr>
          <w:b w:val="0"/>
        </w:rPr>
        <w:t>used</w:t>
      </w:r>
      <w:r>
        <w:rPr>
          <w:rFonts w:eastAsia="Times New Roman"/>
          <w:b w:val="0"/>
        </w:rPr>
        <w:t xml:space="preserve"> </w:t>
      </w:r>
      <w:r>
        <w:rPr>
          <w:b w:val="0"/>
        </w:rPr>
        <w:t>for</w:t>
      </w:r>
      <w:r>
        <w:rPr>
          <w:rFonts w:eastAsia="Times New Roman"/>
          <w:b w:val="0"/>
        </w:rPr>
        <w:t xml:space="preserve"> </w:t>
      </w:r>
      <w:r>
        <w:rPr>
          <w:b w:val="0"/>
        </w:rPr>
        <w:t>in-situ</w:t>
      </w:r>
      <w:r>
        <w:rPr>
          <w:rFonts w:eastAsia="Times New Roman"/>
          <w:b w:val="0"/>
        </w:rPr>
        <w:t xml:space="preserve"> </w:t>
      </w:r>
      <w:r>
        <w:rPr>
          <w:b w:val="0"/>
        </w:rPr>
        <w:t>visualization</w:t>
      </w:r>
      <w:r>
        <w:rPr>
          <w:rFonts w:eastAsia="Times New Roman"/>
          <w:b w:val="0"/>
        </w:rPr>
        <w:t xml:space="preserve"> </w:t>
      </w:r>
      <w:r>
        <w:rPr>
          <w:b w:val="0"/>
        </w:rPr>
        <w:t>and</w:t>
      </w:r>
      <w:r>
        <w:rPr>
          <w:rFonts w:eastAsia="Times New Roman"/>
          <w:b w:val="0"/>
        </w:rPr>
        <w:t xml:space="preserve"> </w:t>
      </w:r>
      <w:r>
        <w:rPr>
          <w:b w:val="0"/>
        </w:rPr>
        <w:t>visualization</w:t>
      </w:r>
      <w:r>
        <w:rPr>
          <w:rFonts w:eastAsia="Times New Roman"/>
          <w:b w:val="0"/>
        </w:rPr>
        <w:t xml:space="preserve"> </w:t>
      </w:r>
      <w:r>
        <w:rPr>
          <w:b w:val="0"/>
        </w:rPr>
        <w:t>of</w:t>
      </w:r>
      <w:r>
        <w:rPr>
          <w:rFonts w:eastAsia="Times New Roman"/>
          <w:b w:val="0"/>
        </w:rPr>
        <w:t xml:space="preserve"> </w:t>
      </w:r>
      <w:r>
        <w:rPr>
          <w:b w:val="0"/>
        </w:rPr>
        <w:t>synthetic</w:t>
      </w:r>
      <w:r>
        <w:rPr>
          <w:rFonts w:eastAsia="Times New Roman"/>
          <w:b w:val="0"/>
        </w:rPr>
        <w:t xml:space="preserve"> </w:t>
      </w:r>
      <w:r>
        <w:rPr>
          <w:b w:val="0"/>
        </w:rPr>
        <w:t>cell</w:t>
      </w:r>
      <w:r>
        <w:rPr>
          <w:rFonts w:eastAsia="Times New Roman"/>
          <w:b w:val="0"/>
        </w:rPr>
        <w:t xml:space="preserve"> </w:t>
      </w:r>
      <w:r>
        <w:rPr>
          <w:b w:val="0"/>
        </w:rPr>
        <w:t>mesh</w:t>
      </w:r>
      <w:r>
        <w:rPr>
          <w:rFonts w:eastAsia="Times New Roman"/>
          <w:b w:val="0"/>
        </w:rPr>
        <w:t xml:space="preserve"> </w:t>
      </w:r>
      <w:r>
        <w:rPr>
          <w:b w:val="0"/>
        </w:rPr>
        <w:t>activity.</w:t>
      </w:r>
      <w:r>
        <w:rPr>
          <w:rFonts w:eastAsia="Times New Roman"/>
          <w:b w:val="0"/>
        </w:rPr>
        <w:t xml:space="preserve"> </w:t>
      </w:r>
      <w:r>
        <w:rPr>
          <w:b w:val="0"/>
        </w:rPr>
        <w:t>The</w:t>
      </w:r>
      <w:r>
        <w:rPr>
          <w:rFonts w:eastAsia="Times New Roman"/>
          <w:b w:val="0"/>
        </w:rPr>
        <w:t xml:space="preserve"> </w:t>
      </w:r>
      <w:r>
        <w:rPr>
          <w:b w:val="0"/>
        </w:rPr>
        <w:t>tools</w:t>
      </w:r>
      <w:r>
        <w:rPr>
          <w:rFonts w:eastAsia="Times New Roman"/>
          <w:b w:val="0"/>
        </w:rPr>
        <w:t xml:space="preserve"> </w:t>
      </w:r>
      <w:r>
        <w:rPr>
          <w:b w:val="0"/>
        </w:rPr>
        <w:t>developed</w:t>
      </w:r>
      <w:r>
        <w:rPr>
          <w:rFonts w:eastAsia="Times New Roman"/>
          <w:b w:val="0"/>
        </w:rPr>
        <w:t xml:space="preserve"> </w:t>
      </w:r>
      <w:r w:rsidR="00964CF9">
        <w:rPr>
          <w:b w:val="0"/>
        </w:rPr>
        <w:t>could potentially</w:t>
      </w:r>
      <w:r>
        <w:rPr>
          <w:rFonts w:eastAsia="Times New Roman"/>
          <w:b w:val="0"/>
        </w:rPr>
        <w:t xml:space="preserve"> </w:t>
      </w:r>
      <w:r w:rsidR="00964CF9">
        <w:rPr>
          <w:b w:val="0"/>
        </w:rPr>
        <w:t>be of</w:t>
      </w:r>
      <w:r>
        <w:rPr>
          <w:rFonts w:eastAsia="Times New Roman"/>
          <w:b w:val="0"/>
        </w:rPr>
        <w:t xml:space="preserve"> </w:t>
      </w:r>
      <w:r>
        <w:rPr>
          <w:b w:val="0"/>
        </w:rPr>
        <w:t>use</w:t>
      </w:r>
      <w:r>
        <w:rPr>
          <w:rFonts w:eastAsia="Times New Roman"/>
          <w:b w:val="0"/>
        </w:rPr>
        <w:t xml:space="preserve"> </w:t>
      </w:r>
      <w:r>
        <w:rPr>
          <w:b w:val="0"/>
        </w:rPr>
        <w:t>for</w:t>
      </w:r>
      <w:r>
        <w:rPr>
          <w:rFonts w:eastAsia="Times New Roman"/>
          <w:b w:val="0"/>
        </w:rPr>
        <w:t xml:space="preserve"> </w:t>
      </w:r>
      <w:r>
        <w:rPr>
          <w:b w:val="0"/>
        </w:rPr>
        <w:t>researchers</w:t>
      </w:r>
      <w:r>
        <w:rPr>
          <w:rFonts w:eastAsia="Times New Roman"/>
          <w:b w:val="0"/>
        </w:rPr>
        <w:t xml:space="preserve"> </w:t>
      </w:r>
      <w:r w:rsidR="00964CF9">
        <w:rPr>
          <w:rFonts w:eastAsia="Times New Roman"/>
          <w:b w:val="0"/>
        </w:rPr>
        <w:t xml:space="preserve">to visualize </w:t>
      </w:r>
      <w:r>
        <w:rPr>
          <w:b w:val="0"/>
        </w:rPr>
        <w:t>simulations</w:t>
      </w:r>
      <w:r>
        <w:rPr>
          <w:rFonts w:eastAsia="Times New Roman"/>
          <w:b w:val="0"/>
        </w:rPr>
        <w:t xml:space="preserve"> </w:t>
      </w:r>
      <w:r>
        <w:rPr>
          <w:b w:val="0"/>
        </w:rPr>
        <w:t>by</w:t>
      </w:r>
      <w:r>
        <w:rPr>
          <w:rFonts w:eastAsia="Times New Roman"/>
          <w:b w:val="0"/>
        </w:rPr>
        <w:t xml:space="preserve"> </w:t>
      </w:r>
      <w:r>
        <w:rPr>
          <w:b w:val="0"/>
        </w:rPr>
        <w:t>providing</w:t>
      </w:r>
      <w:r>
        <w:rPr>
          <w:rFonts w:eastAsia="Times New Roman"/>
          <w:b w:val="0"/>
        </w:rPr>
        <w:t xml:space="preserve"> </w:t>
      </w:r>
      <w:r w:rsidR="00964CF9">
        <w:rPr>
          <w:rFonts w:eastAsia="Times New Roman"/>
          <w:b w:val="0"/>
        </w:rPr>
        <w:t xml:space="preserve">specific </w:t>
      </w:r>
      <w:r>
        <w:rPr>
          <w:b w:val="0"/>
        </w:rPr>
        <w:t>files</w:t>
      </w:r>
      <w:r>
        <w:rPr>
          <w:rFonts w:eastAsia="Times New Roman"/>
          <w:b w:val="0"/>
        </w:rPr>
        <w:t xml:space="preserve"> </w:t>
      </w:r>
      <w:r>
        <w:rPr>
          <w:b w:val="0"/>
        </w:rPr>
        <w:t>and</w:t>
      </w:r>
      <w:r>
        <w:rPr>
          <w:rFonts w:eastAsia="Times New Roman"/>
          <w:b w:val="0"/>
        </w:rPr>
        <w:t xml:space="preserve"> </w:t>
      </w:r>
      <w:r>
        <w:rPr>
          <w:b w:val="0"/>
        </w:rPr>
        <w:t>parameter</w:t>
      </w:r>
      <w:r>
        <w:rPr>
          <w:rFonts w:eastAsia="Times New Roman"/>
          <w:b w:val="0"/>
        </w:rPr>
        <w:t xml:space="preserve"> </w:t>
      </w:r>
      <w:r>
        <w:rPr>
          <w:b w:val="0"/>
        </w:rPr>
        <w:t>settings</w:t>
      </w:r>
      <w:r>
        <w:rPr>
          <w:rFonts w:eastAsia="Times New Roman"/>
          <w:b w:val="0"/>
        </w:rPr>
        <w:t xml:space="preserve"> </w:t>
      </w:r>
      <w:r w:rsidR="00964CF9">
        <w:rPr>
          <w:rFonts w:eastAsia="Times New Roman"/>
          <w:b w:val="0"/>
        </w:rPr>
        <w:t>as needed</w:t>
      </w:r>
      <w:r w:rsidR="000624E5">
        <w:rPr>
          <w:b w:val="0"/>
        </w:rPr>
        <w:t>.</w:t>
      </w:r>
    </w:p>
    <w:p w:rsidR="00BE4561" w:rsidRDefault="00BE4561">
      <w:pPr>
        <w:pStyle w:val="Els-1storder-head"/>
        <w:keepNext w:val="0"/>
        <w:widowControl w:val="0"/>
        <w:numPr>
          <w:ilvl w:val="0"/>
          <w:numId w:val="0"/>
        </w:numPr>
        <w:spacing w:before="120" w:after="0"/>
        <w:jc w:val="both"/>
        <w:rPr>
          <w:b w:val="0"/>
        </w:rPr>
      </w:pPr>
      <w:r>
        <w:rPr>
          <w:b w:val="0"/>
        </w:rPr>
        <w:t>One</w:t>
      </w:r>
      <w:r>
        <w:rPr>
          <w:rFonts w:eastAsia="Times New Roman"/>
          <w:b w:val="0"/>
        </w:rPr>
        <w:t xml:space="preserve"> </w:t>
      </w:r>
      <w:r>
        <w:rPr>
          <w:b w:val="0"/>
        </w:rPr>
        <w:t>important</w:t>
      </w:r>
      <w:r>
        <w:rPr>
          <w:rFonts w:eastAsia="Times New Roman"/>
          <w:b w:val="0"/>
        </w:rPr>
        <w:t xml:space="preserve"> </w:t>
      </w:r>
      <w:r>
        <w:rPr>
          <w:b w:val="0"/>
        </w:rPr>
        <w:t>remaining</w:t>
      </w:r>
      <w:r>
        <w:rPr>
          <w:rFonts w:eastAsia="Times New Roman"/>
          <w:b w:val="0"/>
        </w:rPr>
        <w:t xml:space="preserve"> </w:t>
      </w:r>
      <w:r>
        <w:rPr>
          <w:b w:val="0"/>
        </w:rPr>
        <w:t>issue</w:t>
      </w:r>
      <w:r>
        <w:rPr>
          <w:rFonts w:eastAsia="Times New Roman"/>
          <w:b w:val="0"/>
        </w:rPr>
        <w:t xml:space="preserve"> </w:t>
      </w:r>
      <w:r>
        <w:rPr>
          <w:b w:val="0"/>
        </w:rPr>
        <w:t>for</w:t>
      </w:r>
      <w:r>
        <w:rPr>
          <w:rFonts w:eastAsia="Times New Roman"/>
          <w:b w:val="0"/>
        </w:rPr>
        <w:t xml:space="preserve"> </w:t>
      </w:r>
      <w:r>
        <w:rPr>
          <w:b w:val="0"/>
        </w:rPr>
        <w:t>future</w:t>
      </w:r>
      <w:r>
        <w:rPr>
          <w:rFonts w:eastAsia="Times New Roman"/>
          <w:b w:val="0"/>
        </w:rPr>
        <w:t xml:space="preserve"> </w:t>
      </w:r>
      <w:r>
        <w:rPr>
          <w:b w:val="0"/>
        </w:rPr>
        <w:t>work</w:t>
      </w:r>
      <w:r>
        <w:rPr>
          <w:rFonts w:eastAsia="Times New Roman"/>
          <w:b w:val="0"/>
        </w:rPr>
        <w:t xml:space="preserve"> </w:t>
      </w:r>
      <w:r>
        <w:rPr>
          <w:b w:val="0"/>
        </w:rPr>
        <w:t>is</w:t>
      </w:r>
      <w:r>
        <w:rPr>
          <w:rFonts w:eastAsia="Times New Roman"/>
          <w:b w:val="0"/>
        </w:rPr>
        <w:t xml:space="preserve"> </w:t>
      </w:r>
      <w:r>
        <w:rPr>
          <w:b w:val="0"/>
        </w:rPr>
        <w:t>to</w:t>
      </w:r>
      <w:r>
        <w:rPr>
          <w:rFonts w:eastAsia="Times New Roman"/>
          <w:b w:val="0"/>
        </w:rPr>
        <w:t xml:space="preserve"> </w:t>
      </w:r>
      <w:r>
        <w:rPr>
          <w:b w:val="0"/>
        </w:rPr>
        <w:t>test</w:t>
      </w:r>
      <w:r>
        <w:rPr>
          <w:rFonts w:eastAsia="Times New Roman"/>
          <w:b w:val="0"/>
        </w:rPr>
        <w:t xml:space="preserve"> </w:t>
      </w:r>
      <w:r>
        <w:rPr>
          <w:b w:val="0"/>
        </w:rPr>
        <w:t>the</w:t>
      </w:r>
      <w:r>
        <w:rPr>
          <w:rFonts w:eastAsia="Times New Roman"/>
          <w:b w:val="0"/>
        </w:rPr>
        <w:t xml:space="preserve"> </w:t>
      </w:r>
      <w:r>
        <w:rPr>
          <w:b w:val="0"/>
        </w:rPr>
        <w:t>scalability</w:t>
      </w:r>
      <w:r>
        <w:rPr>
          <w:rFonts w:eastAsia="Times New Roman"/>
          <w:b w:val="0"/>
        </w:rPr>
        <w:t xml:space="preserve"> </w:t>
      </w:r>
      <w:r>
        <w:rPr>
          <w:b w:val="0"/>
        </w:rPr>
        <w:t>of</w:t>
      </w:r>
      <w:r>
        <w:rPr>
          <w:rFonts w:eastAsia="Times New Roman"/>
          <w:b w:val="0"/>
        </w:rPr>
        <w:t xml:space="preserve"> </w:t>
      </w:r>
      <w:r>
        <w:rPr>
          <w:b w:val="0"/>
        </w:rPr>
        <w:t>the</w:t>
      </w:r>
      <w:r>
        <w:rPr>
          <w:rFonts w:eastAsia="Times New Roman"/>
          <w:b w:val="0"/>
        </w:rPr>
        <w:t xml:space="preserve"> </w:t>
      </w:r>
      <w:r>
        <w:rPr>
          <w:b w:val="0"/>
        </w:rPr>
        <w:t>visualization</w:t>
      </w:r>
      <w:r>
        <w:rPr>
          <w:rFonts w:eastAsia="Times New Roman"/>
          <w:b w:val="0"/>
        </w:rPr>
        <w:t xml:space="preserve"> </w:t>
      </w:r>
      <w:r>
        <w:rPr>
          <w:b w:val="0"/>
        </w:rPr>
        <w:t>tools</w:t>
      </w:r>
      <w:r>
        <w:rPr>
          <w:rFonts w:eastAsia="Times New Roman"/>
          <w:b w:val="0"/>
        </w:rPr>
        <w:t xml:space="preserve"> </w:t>
      </w:r>
      <w:r>
        <w:rPr>
          <w:b w:val="0"/>
        </w:rPr>
        <w:t>developed.</w:t>
      </w:r>
      <w:r>
        <w:rPr>
          <w:rFonts w:eastAsia="Times New Roman"/>
          <w:b w:val="0"/>
        </w:rPr>
        <w:t xml:space="preserve"> </w:t>
      </w:r>
      <w:r>
        <w:rPr>
          <w:b w:val="0"/>
        </w:rPr>
        <w:t>The</w:t>
      </w:r>
      <w:r>
        <w:rPr>
          <w:rFonts w:eastAsia="Times New Roman"/>
          <w:b w:val="0"/>
        </w:rPr>
        <w:t xml:space="preserve"> </w:t>
      </w:r>
      <w:r>
        <w:rPr>
          <w:b w:val="0"/>
        </w:rPr>
        <w:t>simulation</w:t>
      </w:r>
      <w:r>
        <w:rPr>
          <w:rFonts w:eastAsia="Times New Roman"/>
          <w:b w:val="0"/>
        </w:rPr>
        <w:t xml:space="preserve"> </w:t>
      </w:r>
      <w:r>
        <w:rPr>
          <w:b w:val="0"/>
        </w:rPr>
        <w:t>model</w:t>
      </w:r>
      <w:r>
        <w:rPr>
          <w:rFonts w:eastAsia="Times New Roman"/>
          <w:b w:val="0"/>
        </w:rPr>
        <w:t xml:space="preserve"> </w:t>
      </w:r>
      <w:r>
        <w:rPr>
          <w:b w:val="0"/>
        </w:rPr>
        <w:t>currently</w:t>
      </w:r>
      <w:r>
        <w:rPr>
          <w:rFonts w:eastAsia="Times New Roman"/>
          <w:b w:val="0"/>
        </w:rPr>
        <w:t xml:space="preserve"> </w:t>
      </w:r>
      <w:r>
        <w:rPr>
          <w:b w:val="0"/>
        </w:rPr>
        <w:t>visualized</w:t>
      </w:r>
      <w:r>
        <w:rPr>
          <w:rFonts w:eastAsia="Times New Roman"/>
          <w:b w:val="0"/>
        </w:rPr>
        <w:t xml:space="preserve"> </w:t>
      </w:r>
      <w:r>
        <w:rPr>
          <w:b w:val="0"/>
        </w:rPr>
        <w:t>has</w:t>
      </w:r>
      <w:r>
        <w:rPr>
          <w:rFonts w:eastAsia="Times New Roman"/>
          <w:b w:val="0"/>
        </w:rPr>
        <w:t xml:space="preserve"> </w:t>
      </w:r>
      <w:r>
        <w:rPr>
          <w:b w:val="0"/>
        </w:rPr>
        <w:t>a</w:t>
      </w:r>
      <w:r>
        <w:rPr>
          <w:rFonts w:eastAsia="Times New Roman"/>
          <w:b w:val="0"/>
        </w:rPr>
        <w:t xml:space="preserve"> </w:t>
      </w:r>
      <w:r>
        <w:rPr>
          <w:b w:val="0"/>
        </w:rPr>
        <w:t>relatively</w:t>
      </w:r>
      <w:r>
        <w:rPr>
          <w:rFonts w:eastAsia="Times New Roman"/>
          <w:b w:val="0"/>
        </w:rPr>
        <w:t xml:space="preserve"> </w:t>
      </w:r>
      <w:r>
        <w:rPr>
          <w:b w:val="0"/>
        </w:rPr>
        <w:t>modest</w:t>
      </w:r>
      <w:r>
        <w:rPr>
          <w:rFonts w:eastAsia="Times New Roman"/>
          <w:b w:val="0"/>
        </w:rPr>
        <w:t xml:space="preserve"> </w:t>
      </w:r>
      <w:r>
        <w:rPr>
          <w:b w:val="0"/>
        </w:rPr>
        <w:t>number</w:t>
      </w:r>
      <w:r>
        <w:rPr>
          <w:rFonts w:eastAsia="Times New Roman"/>
          <w:b w:val="0"/>
        </w:rPr>
        <w:t xml:space="preserve"> </w:t>
      </w:r>
      <w:r>
        <w:rPr>
          <w:b w:val="0"/>
        </w:rPr>
        <w:t>of</w:t>
      </w:r>
      <w:r>
        <w:rPr>
          <w:rFonts w:eastAsia="Times New Roman"/>
          <w:b w:val="0"/>
        </w:rPr>
        <w:t xml:space="preserve"> </w:t>
      </w:r>
      <w:r>
        <w:rPr>
          <w:b w:val="0"/>
        </w:rPr>
        <w:t>neurons,</w:t>
      </w:r>
      <w:r>
        <w:rPr>
          <w:rFonts w:eastAsia="Times New Roman"/>
          <w:b w:val="0"/>
        </w:rPr>
        <w:t xml:space="preserve"> </w:t>
      </w:r>
      <w:r>
        <w:rPr>
          <w:b w:val="0"/>
        </w:rPr>
        <w:t>around</w:t>
      </w:r>
      <w:r>
        <w:rPr>
          <w:rFonts w:eastAsia="Times New Roman"/>
          <w:b w:val="0"/>
        </w:rPr>
        <w:t xml:space="preserve"> </w:t>
      </w:r>
      <w:r>
        <w:rPr>
          <w:b w:val="0"/>
        </w:rPr>
        <w:t>50,000</w:t>
      </w:r>
      <w:r>
        <w:rPr>
          <w:rFonts w:eastAsia="Times New Roman"/>
          <w:b w:val="0"/>
        </w:rPr>
        <w:t xml:space="preserve"> – </w:t>
      </w:r>
      <w:r>
        <w:rPr>
          <w:b w:val="0"/>
        </w:rPr>
        <w:t>100,000</w:t>
      </w:r>
      <w:r w:rsidR="004B3101">
        <w:rPr>
          <w:b w:val="0"/>
        </w:rPr>
        <w:t>, though during the course of this project we performed simulations with up to 57 million neurons connected by 7 billion synapses</w:t>
      </w:r>
      <w:r>
        <w:rPr>
          <w:b w:val="0"/>
        </w:rPr>
        <w:t>.</w:t>
      </w:r>
      <w:r>
        <w:rPr>
          <w:rFonts w:eastAsia="Times New Roman"/>
          <w:b w:val="0"/>
        </w:rPr>
        <w:t xml:space="preserve"> </w:t>
      </w:r>
      <w:r>
        <w:rPr>
          <w:b w:val="0"/>
        </w:rPr>
        <w:t>Since</w:t>
      </w:r>
      <w:r>
        <w:rPr>
          <w:rFonts w:eastAsia="Times New Roman"/>
          <w:b w:val="0"/>
        </w:rPr>
        <w:t xml:space="preserve"> </w:t>
      </w:r>
      <w:r>
        <w:rPr>
          <w:b w:val="0"/>
        </w:rPr>
        <w:t>the</w:t>
      </w:r>
      <w:r>
        <w:rPr>
          <w:rFonts w:eastAsia="Times New Roman"/>
          <w:b w:val="0"/>
        </w:rPr>
        <w:t xml:space="preserve"> </w:t>
      </w:r>
      <w:r>
        <w:rPr>
          <w:b w:val="0"/>
        </w:rPr>
        <w:t>work</w:t>
      </w:r>
      <w:r>
        <w:rPr>
          <w:rFonts w:eastAsia="Times New Roman"/>
          <w:b w:val="0"/>
        </w:rPr>
        <w:t xml:space="preserve"> </w:t>
      </w:r>
      <w:r>
        <w:rPr>
          <w:b w:val="0"/>
        </w:rPr>
        <w:t>started</w:t>
      </w:r>
      <w:r>
        <w:rPr>
          <w:rFonts w:eastAsia="Times New Roman"/>
          <w:b w:val="0"/>
        </w:rPr>
        <w:t xml:space="preserve"> </w:t>
      </w:r>
      <w:r>
        <w:rPr>
          <w:b w:val="0"/>
        </w:rPr>
        <w:t>from</w:t>
      </w:r>
      <w:r>
        <w:rPr>
          <w:rFonts w:eastAsia="Times New Roman"/>
          <w:b w:val="0"/>
        </w:rPr>
        <w:t xml:space="preserve"> </w:t>
      </w:r>
      <w:r>
        <w:rPr>
          <w:b w:val="0"/>
        </w:rPr>
        <w:t>scratch</w:t>
      </w:r>
      <w:r>
        <w:rPr>
          <w:rFonts w:eastAsia="Times New Roman"/>
          <w:b w:val="0"/>
        </w:rPr>
        <w:t xml:space="preserve"> </w:t>
      </w:r>
      <w:r>
        <w:rPr>
          <w:b w:val="0"/>
        </w:rPr>
        <w:t>we</w:t>
      </w:r>
      <w:r>
        <w:rPr>
          <w:rFonts w:eastAsia="Times New Roman"/>
          <w:b w:val="0"/>
        </w:rPr>
        <w:t xml:space="preserve"> </w:t>
      </w:r>
      <w:r>
        <w:rPr>
          <w:b w:val="0"/>
        </w:rPr>
        <w:t>developed</w:t>
      </w:r>
      <w:r>
        <w:rPr>
          <w:rFonts w:eastAsia="Times New Roman"/>
          <w:b w:val="0"/>
        </w:rPr>
        <w:t xml:space="preserve"> </w:t>
      </w:r>
      <w:r>
        <w:rPr>
          <w:b w:val="0"/>
        </w:rPr>
        <w:t>the</w:t>
      </w:r>
      <w:r>
        <w:rPr>
          <w:rFonts w:eastAsia="Times New Roman"/>
          <w:b w:val="0"/>
        </w:rPr>
        <w:t xml:space="preserve"> </w:t>
      </w:r>
      <w:r>
        <w:rPr>
          <w:b w:val="0"/>
        </w:rPr>
        <w:t>applications</w:t>
      </w:r>
      <w:r>
        <w:rPr>
          <w:rFonts w:eastAsia="Times New Roman"/>
          <w:b w:val="0"/>
        </w:rPr>
        <w:t xml:space="preserve"> </w:t>
      </w:r>
      <w:r>
        <w:rPr>
          <w:b w:val="0"/>
        </w:rPr>
        <w:t>based</w:t>
      </w:r>
      <w:r>
        <w:rPr>
          <w:rFonts w:eastAsia="Times New Roman"/>
          <w:b w:val="0"/>
        </w:rPr>
        <w:t xml:space="preserve"> </w:t>
      </w:r>
      <w:r>
        <w:rPr>
          <w:b w:val="0"/>
        </w:rPr>
        <w:t>on</w:t>
      </w:r>
      <w:r>
        <w:rPr>
          <w:rFonts w:eastAsia="Times New Roman"/>
          <w:b w:val="0"/>
        </w:rPr>
        <w:t xml:space="preserve"> </w:t>
      </w:r>
      <w:r>
        <w:rPr>
          <w:b w:val="0"/>
        </w:rPr>
        <w:t>HPC</w:t>
      </w:r>
      <w:r>
        <w:rPr>
          <w:rFonts w:eastAsia="Times New Roman"/>
          <w:b w:val="0"/>
        </w:rPr>
        <w:t xml:space="preserve"> </w:t>
      </w:r>
      <w:r>
        <w:rPr>
          <w:b w:val="0"/>
        </w:rPr>
        <w:t>enabled</w:t>
      </w:r>
      <w:r>
        <w:rPr>
          <w:rFonts w:eastAsia="Times New Roman"/>
          <w:b w:val="0"/>
        </w:rPr>
        <w:t xml:space="preserve"> </w:t>
      </w:r>
      <w:r>
        <w:rPr>
          <w:b w:val="0"/>
        </w:rPr>
        <w:t>components,</w:t>
      </w:r>
      <w:r>
        <w:rPr>
          <w:rFonts w:eastAsia="Times New Roman"/>
          <w:b w:val="0"/>
        </w:rPr>
        <w:t xml:space="preserve"> </w:t>
      </w:r>
      <w:r>
        <w:rPr>
          <w:b w:val="0"/>
        </w:rPr>
        <w:t>but</w:t>
      </w:r>
      <w:r>
        <w:rPr>
          <w:rFonts w:eastAsia="Times New Roman"/>
          <w:b w:val="0"/>
        </w:rPr>
        <w:t xml:space="preserve"> </w:t>
      </w:r>
      <w:r>
        <w:rPr>
          <w:b w:val="0"/>
        </w:rPr>
        <w:t>time</w:t>
      </w:r>
      <w:r>
        <w:rPr>
          <w:rFonts w:eastAsia="Times New Roman"/>
          <w:b w:val="0"/>
        </w:rPr>
        <w:t xml:space="preserve"> </w:t>
      </w:r>
      <w:r>
        <w:rPr>
          <w:b w:val="0"/>
        </w:rPr>
        <w:t>was</w:t>
      </w:r>
      <w:r>
        <w:rPr>
          <w:rFonts w:eastAsia="Times New Roman"/>
          <w:b w:val="0"/>
        </w:rPr>
        <w:t xml:space="preserve"> </w:t>
      </w:r>
      <w:r>
        <w:rPr>
          <w:b w:val="0"/>
        </w:rPr>
        <w:t>not</w:t>
      </w:r>
      <w:r>
        <w:rPr>
          <w:rFonts w:eastAsia="Times New Roman"/>
          <w:b w:val="0"/>
        </w:rPr>
        <w:t xml:space="preserve"> </w:t>
      </w:r>
      <w:r>
        <w:rPr>
          <w:b w:val="0"/>
        </w:rPr>
        <w:t>enough</w:t>
      </w:r>
      <w:r>
        <w:rPr>
          <w:rFonts w:eastAsia="Times New Roman"/>
          <w:b w:val="0"/>
        </w:rPr>
        <w:t xml:space="preserve"> </w:t>
      </w:r>
      <w:r>
        <w:rPr>
          <w:b w:val="0"/>
        </w:rPr>
        <w:t>for</w:t>
      </w:r>
      <w:r>
        <w:rPr>
          <w:rFonts w:eastAsia="Times New Roman"/>
          <w:b w:val="0"/>
        </w:rPr>
        <w:t xml:space="preserve"> </w:t>
      </w:r>
      <w:r>
        <w:rPr>
          <w:b w:val="0"/>
        </w:rPr>
        <w:t>extensive</w:t>
      </w:r>
      <w:r>
        <w:rPr>
          <w:rFonts w:eastAsia="Times New Roman"/>
          <w:b w:val="0"/>
        </w:rPr>
        <w:t xml:space="preserve"> </w:t>
      </w:r>
      <w:r>
        <w:rPr>
          <w:b w:val="0"/>
        </w:rPr>
        <w:t>tests</w:t>
      </w:r>
      <w:r>
        <w:rPr>
          <w:rFonts w:eastAsia="Times New Roman"/>
          <w:b w:val="0"/>
        </w:rPr>
        <w:t xml:space="preserve"> </w:t>
      </w:r>
      <w:r>
        <w:rPr>
          <w:b w:val="0"/>
        </w:rPr>
        <w:t>of</w:t>
      </w:r>
      <w:r>
        <w:rPr>
          <w:rFonts w:eastAsia="Times New Roman"/>
          <w:b w:val="0"/>
        </w:rPr>
        <w:t xml:space="preserve"> </w:t>
      </w:r>
      <w:r>
        <w:rPr>
          <w:b w:val="0"/>
        </w:rPr>
        <w:t>scalability.</w:t>
      </w:r>
      <w:r>
        <w:rPr>
          <w:rFonts w:eastAsia="Times New Roman"/>
          <w:b w:val="0"/>
        </w:rPr>
        <w:t xml:space="preserve"> </w:t>
      </w:r>
      <w:r>
        <w:rPr>
          <w:b w:val="0"/>
        </w:rPr>
        <w:t>Larger</w:t>
      </w:r>
      <w:r>
        <w:rPr>
          <w:rFonts w:eastAsia="Times New Roman"/>
          <w:b w:val="0"/>
        </w:rPr>
        <w:t xml:space="preserve"> </w:t>
      </w:r>
      <w:r>
        <w:rPr>
          <w:b w:val="0"/>
        </w:rPr>
        <w:t>models</w:t>
      </w:r>
      <w:r>
        <w:rPr>
          <w:rFonts w:eastAsia="Times New Roman"/>
          <w:b w:val="0"/>
        </w:rPr>
        <w:t xml:space="preserve"> </w:t>
      </w:r>
      <w:r>
        <w:rPr>
          <w:b w:val="0"/>
        </w:rPr>
        <w:t>will</w:t>
      </w:r>
      <w:r>
        <w:rPr>
          <w:rFonts w:eastAsia="Times New Roman"/>
          <w:b w:val="0"/>
        </w:rPr>
        <w:t xml:space="preserve"> </w:t>
      </w:r>
      <w:r>
        <w:rPr>
          <w:b w:val="0"/>
        </w:rPr>
        <w:t>be</w:t>
      </w:r>
      <w:r>
        <w:rPr>
          <w:rFonts w:eastAsia="Times New Roman"/>
          <w:b w:val="0"/>
        </w:rPr>
        <w:t xml:space="preserve"> </w:t>
      </w:r>
      <w:r>
        <w:rPr>
          <w:b w:val="0"/>
        </w:rPr>
        <w:t>used</w:t>
      </w:r>
      <w:r>
        <w:rPr>
          <w:rFonts w:eastAsia="Times New Roman"/>
          <w:b w:val="0"/>
        </w:rPr>
        <w:t xml:space="preserve"> </w:t>
      </w:r>
      <w:r>
        <w:rPr>
          <w:b w:val="0"/>
        </w:rPr>
        <w:t>in</w:t>
      </w:r>
      <w:r>
        <w:rPr>
          <w:rFonts w:eastAsia="Times New Roman"/>
          <w:b w:val="0"/>
        </w:rPr>
        <w:t xml:space="preserve"> </w:t>
      </w:r>
      <w:r>
        <w:rPr>
          <w:b w:val="0"/>
        </w:rPr>
        <w:t>the</w:t>
      </w:r>
      <w:r>
        <w:rPr>
          <w:rFonts w:eastAsia="Times New Roman"/>
          <w:b w:val="0"/>
        </w:rPr>
        <w:t xml:space="preserve"> </w:t>
      </w:r>
      <w:r>
        <w:rPr>
          <w:b w:val="0"/>
        </w:rPr>
        <w:t>near</w:t>
      </w:r>
      <w:r>
        <w:rPr>
          <w:rFonts w:eastAsia="Times New Roman"/>
          <w:b w:val="0"/>
        </w:rPr>
        <w:t xml:space="preserve"> </w:t>
      </w:r>
      <w:r>
        <w:rPr>
          <w:b w:val="0"/>
        </w:rPr>
        <w:t>future,</w:t>
      </w:r>
      <w:r>
        <w:rPr>
          <w:rFonts w:eastAsia="Times New Roman"/>
          <w:b w:val="0"/>
        </w:rPr>
        <w:t xml:space="preserve"> </w:t>
      </w:r>
      <w:r>
        <w:rPr>
          <w:b w:val="0"/>
        </w:rPr>
        <w:t>having</w:t>
      </w:r>
      <w:r>
        <w:rPr>
          <w:rFonts w:eastAsia="Times New Roman"/>
          <w:b w:val="0"/>
        </w:rPr>
        <w:t xml:space="preserve"> </w:t>
      </w:r>
      <w:r>
        <w:rPr>
          <w:b w:val="0"/>
        </w:rPr>
        <w:t>on</w:t>
      </w:r>
      <w:r>
        <w:rPr>
          <w:rFonts w:eastAsia="Times New Roman"/>
          <w:b w:val="0"/>
        </w:rPr>
        <w:t xml:space="preserve"> </w:t>
      </w:r>
      <w:r>
        <w:rPr>
          <w:b w:val="0"/>
        </w:rPr>
        <w:t>the</w:t>
      </w:r>
      <w:r>
        <w:rPr>
          <w:rFonts w:eastAsia="Times New Roman"/>
          <w:b w:val="0"/>
        </w:rPr>
        <w:t xml:space="preserve"> </w:t>
      </w:r>
      <w:r>
        <w:rPr>
          <w:b w:val="0"/>
        </w:rPr>
        <w:t>order</w:t>
      </w:r>
      <w:r>
        <w:rPr>
          <w:rFonts w:eastAsia="Times New Roman"/>
          <w:b w:val="0"/>
        </w:rPr>
        <w:t xml:space="preserve"> </w:t>
      </w:r>
      <w:r>
        <w:rPr>
          <w:b w:val="0"/>
        </w:rPr>
        <w:t>of</w:t>
      </w:r>
      <w:r>
        <w:rPr>
          <w:rFonts w:eastAsia="Times New Roman"/>
          <w:b w:val="0"/>
        </w:rPr>
        <w:t xml:space="preserve"> </w:t>
      </w:r>
      <w:r>
        <w:rPr>
          <w:b w:val="0"/>
        </w:rPr>
        <w:t>100,000s</w:t>
      </w:r>
      <w:r>
        <w:rPr>
          <w:rFonts w:eastAsia="Times New Roman"/>
          <w:b w:val="0"/>
        </w:rPr>
        <w:t xml:space="preserve"> </w:t>
      </w:r>
      <w:r>
        <w:rPr>
          <w:b w:val="0"/>
        </w:rPr>
        <w:t>neurons.</w:t>
      </w:r>
      <w:r>
        <w:rPr>
          <w:rFonts w:eastAsia="Times New Roman"/>
          <w:b w:val="0"/>
        </w:rPr>
        <w:t xml:space="preserve"> </w:t>
      </w:r>
      <w:r>
        <w:rPr>
          <w:b w:val="0"/>
        </w:rPr>
        <w:t>For</w:t>
      </w:r>
      <w:r>
        <w:rPr>
          <w:rFonts w:eastAsia="Times New Roman"/>
          <w:b w:val="0"/>
        </w:rPr>
        <w:t xml:space="preserve"> </w:t>
      </w:r>
      <w:r>
        <w:rPr>
          <w:b w:val="0"/>
        </w:rPr>
        <w:t>visualizing</w:t>
      </w:r>
      <w:r>
        <w:rPr>
          <w:rFonts w:eastAsia="Times New Roman"/>
          <w:b w:val="0"/>
        </w:rPr>
        <w:t xml:space="preserve"> </w:t>
      </w:r>
      <w:r>
        <w:rPr>
          <w:b w:val="0"/>
        </w:rPr>
        <w:t>output</w:t>
      </w:r>
      <w:r>
        <w:rPr>
          <w:rFonts w:eastAsia="Times New Roman"/>
          <w:b w:val="0"/>
        </w:rPr>
        <w:t xml:space="preserve"> </w:t>
      </w:r>
      <w:r>
        <w:rPr>
          <w:b w:val="0"/>
        </w:rPr>
        <w:t>from</w:t>
      </w:r>
      <w:r>
        <w:rPr>
          <w:rFonts w:eastAsia="Times New Roman"/>
          <w:b w:val="0"/>
        </w:rPr>
        <w:t xml:space="preserve"> </w:t>
      </w:r>
      <w:r>
        <w:rPr>
          <w:b w:val="0"/>
        </w:rPr>
        <w:t>these</w:t>
      </w:r>
      <w:r>
        <w:rPr>
          <w:rFonts w:eastAsia="Times New Roman"/>
          <w:b w:val="0"/>
        </w:rPr>
        <w:t xml:space="preserve"> </w:t>
      </w:r>
      <w:r>
        <w:rPr>
          <w:b w:val="0"/>
        </w:rPr>
        <w:t>models</w:t>
      </w:r>
      <w:r>
        <w:rPr>
          <w:rFonts w:eastAsia="Times New Roman"/>
          <w:b w:val="0"/>
        </w:rPr>
        <w:t xml:space="preserve"> </w:t>
      </w:r>
      <w:r>
        <w:rPr>
          <w:b w:val="0"/>
        </w:rPr>
        <w:t>the</w:t>
      </w:r>
      <w:r>
        <w:rPr>
          <w:rFonts w:eastAsia="Times New Roman"/>
          <w:b w:val="0"/>
        </w:rPr>
        <w:t xml:space="preserve"> </w:t>
      </w:r>
      <w:r>
        <w:rPr>
          <w:b w:val="0"/>
        </w:rPr>
        <w:t>visualization</w:t>
      </w:r>
      <w:r>
        <w:rPr>
          <w:rFonts w:eastAsia="Times New Roman"/>
          <w:b w:val="0"/>
        </w:rPr>
        <w:t xml:space="preserve"> </w:t>
      </w:r>
      <w:r>
        <w:rPr>
          <w:b w:val="0"/>
        </w:rPr>
        <w:t>pipelines</w:t>
      </w:r>
      <w:r>
        <w:rPr>
          <w:rFonts w:eastAsia="Times New Roman"/>
          <w:b w:val="0"/>
        </w:rPr>
        <w:t xml:space="preserve"> </w:t>
      </w:r>
      <w:r>
        <w:rPr>
          <w:b w:val="0"/>
        </w:rPr>
        <w:t>developed</w:t>
      </w:r>
      <w:r>
        <w:rPr>
          <w:rFonts w:eastAsia="Times New Roman"/>
          <w:b w:val="0"/>
        </w:rPr>
        <w:t xml:space="preserve"> </w:t>
      </w:r>
      <w:r>
        <w:rPr>
          <w:b w:val="0"/>
        </w:rPr>
        <w:t>here</w:t>
      </w:r>
      <w:r>
        <w:rPr>
          <w:rFonts w:eastAsia="Times New Roman"/>
          <w:b w:val="0"/>
        </w:rPr>
        <w:t xml:space="preserve"> </w:t>
      </w:r>
      <w:r>
        <w:rPr>
          <w:b w:val="0"/>
        </w:rPr>
        <w:t>can</w:t>
      </w:r>
      <w:r>
        <w:rPr>
          <w:rFonts w:eastAsia="Times New Roman"/>
          <w:b w:val="0"/>
        </w:rPr>
        <w:t xml:space="preserve"> </w:t>
      </w:r>
      <w:r>
        <w:rPr>
          <w:b w:val="0"/>
        </w:rPr>
        <w:t>in</w:t>
      </w:r>
      <w:r>
        <w:rPr>
          <w:rFonts w:eastAsia="Times New Roman"/>
          <w:b w:val="0"/>
        </w:rPr>
        <w:t xml:space="preserve"> </w:t>
      </w:r>
      <w:r>
        <w:rPr>
          <w:b w:val="0"/>
        </w:rPr>
        <w:t>principle</w:t>
      </w:r>
      <w:r>
        <w:rPr>
          <w:rFonts w:eastAsia="Times New Roman"/>
          <w:b w:val="0"/>
        </w:rPr>
        <w:t xml:space="preserve"> </w:t>
      </w:r>
      <w:r>
        <w:rPr>
          <w:b w:val="0"/>
        </w:rPr>
        <w:t>be</w:t>
      </w:r>
      <w:r>
        <w:rPr>
          <w:rFonts w:eastAsia="Times New Roman"/>
          <w:b w:val="0"/>
        </w:rPr>
        <w:t xml:space="preserve"> </w:t>
      </w:r>
      <w:r>
        <w:rPr>
          <w:b w:val="0"/>
        </w:rPr>
        <w:t>reused,</w:t>
      </w:r>
      <w:r>
        <w:rPr>
          <w:rFonts w:eastAsia="Times New Roman"/>
          <w:b w:val="0"/>
        </w:rPr>
        <w:t xml:space="preserve"> </w:t>
      </w:r>
      <w:r>
        <w:rPr>
          <w:b w:val="0"/>
        </w:rPr>
        <w:t>but</w:t>
      </w:r>
      <w:r>
        <w:rPr>
          <w:rFonts w:eastAsia="Times New Roman"/>
          <w:b w:val="0"/>
        </w:rPr>
        <w:t xml:space="preserve"> </w:t>
      </w:r>
      <w:r>
        <w:rPr>
          <w:b w:val="0"/>
        </w:rPr>
        <w:t>the</w:t>
      </w:r>
      <w:r>
        <w:rPr>
          <w:rFonts w:eastAsia="Times New Roman"/>
          <w:b w:val="0"/>
        </w:rPr>
        <w:t xml:space="preserve"> </w:t>
      </w:r>
      <w:r>
        <w:rPr>
          <w:b w:val="0"/>
        </w:rPr>
        <w:t>larger</w:t>
      </w:r>
      <w:r>
        <w:rPr>
          <w:rFonts w:eastAsia="Times New Roman"/>
          <w:b w:val="0"/>
        </w:rPr>
        <w:t xml:space="preserve"> </w:t>
      </w:r>
      <w:r>
        <w:rPr>
          <w:b w:val="0"/>
        </w:rPr>
        <w:t>scale</w:t>
      </w:r>
      <w:r>
        <w:rPr>
          <w:rFonts w:eastAsia="Times New Roman"/>
          <w:b w:val="0"/>
        </w:rPr>
        <w:t xml:space="preserve"> </w:t>
      </w:r>
      <w:r>
        <w:rPr>
          <w:b w:val="0"/>
        </w:rPr>
        <w:t>will</w:t>
      </w:r>
      <w:r>
        <w:rPr>
          <w:rFonts w:eastAsia="Times New Roman"/>
          <w:b w:val="0"/>
        </w:rPr>
        <w:t xml:space="preserve"> </w:t>
      </w:r>
      <w:r>
        <w:rPr>
          <w:b w:val="0"/>
        </w:rPr>
        <w:t>negatively</w:t>
      </w:r>
      <w:r>
        <w:rPr>
          <w:rFonts w:eastAsia="Times New Roman"/>
          <w:b w:val="0"/>
        </w:rPr>
        <w:t xml:space="preserve"> </w:t>
      </w:r>
      <w:r>
        <w:rPr>
          <w:b w:val="0"/>
        </w:rPr>
        <w:t>influence</w:t>
      </w:r>
      <w:r>
        <w:rPr>
          <w:rFonts w:eastAsia="Times New Roman"/>
          <w:b w:val="0"/>
        </w:rPr>
        <w:t xml:space="preserve"> </w:t>
      </w:r>
      <w:r>
        <w:rPr>
          <w:b w:val="0"/>
        </w:rPr>
        <w:t>the</w:t>
      </w:r>
      <w:r>
        <w:rPr>
          <w:rFonts w:eastAsia="Times New Roman"/>
          <w:b w:val="0"/>
        </w:rPr>
        <w:t xml:space="preserve"> </w:t>
      </w:r>
      <w:r>
        <w:rPr>
          <w:b w:val="0"/>
        </w:rPr>
        <w:t>3D</w:t>
      </w:r>
      <w:r>
        <w:rPr>
          <w:rFonts w:eastAsia="Times New Roman"/>
          <w:b w:val="0"/>
        </w:rPr>
        <w:t xml:space="preserve"> </w:t>
      </w:r>
      <w:r>
        <w:rPr>
          <w:b w:val="0"/>
        </w:rPr>
        <w:t>rendering</w:t>
      </w:r>
      <w:r>
        <w:rPr>
          <w:rFonts w:eastAsia="Times New Roman"/>
          <w:b w:val="0"/>
        </w:rPr>
        <w:t xml:space="preserve"> </w:t>
      </w:r>
      <w:r>
        <w:rPr>
          <w:b w:val="0"/>
        </w:rPr>
        <w:t>and</w:t>
      </w:r>
      <w:r>
        <w:rPr>
          <w:rFonts w:eastAsia="Times New Roman"/>
          <w:b w:val="0"/>
        </w:rPr>
        <w:t xml:space="preserve"> </w:t>
      </w:r>
      <w:r>
        <w:rPr>
          <w:b w:val="0"/>
        </w:rPr>
        <w:t>data</w:t>
      </w:r>
      <w:r>
        <w:rPr>
          <w:rFonts w:eastAsia="Times New Roman"/>
          <w:b w:val="0"/>
        </w:rPr>
        <w:t xml:space="preserve"> </w:t>
      </w:r>
      <w:r>
        <w:rPr>
          <w:b w:val="0"/>
        </w:rPr>
        <w:t>processing</w:t>
      </w:r>
      <w:r>
        <w:rPr>
          <w:rFonts w:eastAsia="Times New Roman"/>
          <w:b w:val="0"/>
        </w:rPr>
        <w:t xml:space="preserve"> </w:t>
      </w:r>
      <w:r>
        <w:rPr>
          <w:b w:val="0"/>
        </w:rPr>
        <w:t>capabilities</w:t>
      </w:r>
      <w:r>
        <w:rPr>
          <w:rFonts w:eastAsia="Times New Roman"/>
          <w:b w:val="0"/>
        </w:rPr>
        <w:t xml:space="preserve"> </w:t>
      </w:r>
      <w:r>
        <w:rPr>
          <w:b w:val="0"/>
        </w:rPr>
        <w:t>of</w:t>
      </w:r>
      <w:r>
        <w:rPr>
          <w:rFonts w:eastAsia="Times New Roman"/>
          <w:b w:val="0"/>
        </w:rPr>
        <w:t xml:space="preserve"> </w:t>
      </w:r>
      <w:proofErr w:type="spellStart"/>
      <w:r>
        <w:rPr>
          <w:b w:val="0"/>
        </w:rPr>
        <w:t>ParaView</w:t>
      </w:r>
      <w:proofErr w:type="spellEnd"/>
      <w:r>
        <w:rPr>
          <w:b w:val="0"/>
        </w:rPr>
        <w:t>.</w:t>
      </w:r>
      <w:r>
        <w:rPr>
          <w:rFonts w:eastAsia="Times New Roman"/>
          <w:b w:val="0"/>
        </w:rPr>
        <w:t xml:space="preserve"> </w:t>
      </w:r>
      <w:r>
        <w:rPr>
          <w:b w:val="0"/>
        </w:rPr>
        <w:t>The</w:t>
      </w:r>
      <w:r>
        <w:rPr>
          <w:rFonts w:eastAsia="Times New Roman"/>
          <w:b w:val="0"/>
        </w:rPr>
        <w:t xml:space="preserve"> </w:t>
      </w:r>
      <w:proofErr w:type="spellStart"/>
      <w:r>
        <w:rPr>
          <w:b w:val="0"/>
        </w:rPr>
        <w:t>VisIt</w:t>
      </w:r>
      <w:proofErr w:type="spellEnd"/>
      <w:r>
        <w:rPr>
          <w:rFonts w:eastAsia="Times New Roman"/>
          <w:b w:val="0"/>
        </w:rPr>
        <w:t xml:space="preserve"> </w:t>
      </w:r>
      <w:r>
        <w:rPr>
          <w:b w:val="0"/>
        </w:rPr>
        <w:t>package</w:t>
      </w:r>
      <w:r>
        <w:rPr>
          <w:rFonts w:eastAsia="Times New Roman"/>
          <w:b w:val="0"/>
        </w:rPr>
        <w:t xml:space="preserve"> </w:t>
      </w:r>
      <w:r>
        <w:rPr>
          <w:b w:val="0"/>
        </w:rPr>
        <w:t>already</w:t>
      </w:r>
      <w:r>
        <w:rPr>
          <w:rFonts w:eastAsia="Times New Roman"/>
          <w:b w:val="0"/>
        </w:rPr>
        <w:t xml:space="preserve"> </w:t>
      </w:r>
      <w:r>
        <w:rPr>
          <w:b w:val="0"/>
        </w:rPr>
        <w:t>allows</w:t>
      </w:r>
      <w:r>
        <w:rPr>
          <w:rFonts w:eastAsia="Times New Roman"/>
          <w:b w:val="0"/>
        </w:rPr>
        <w:t xml:space="preserve"> </w:t>
      </w:r>
      <w:r>
        <w:rPr>
          <w:b w:val="0"/>
        </w:rPr>
        <w:t>visualization</w:t>
      </w:r>
      <w:r>
        <w:rPr>
          <w:rFonts w:eastAsia="Times New Roman"/>
          <w:b w:val="0"/>
        </w:rPr>
        <w:t xml:space="preserve"> </w:t>
      </w:r>
      <w:r>
        <w:rPr>
          <w:b w:val="0"/>
        </w:rPr>
        <w:t>of</w:t>
      </w:r>
      <w:r>
        <w:rPr>
          <w:rFonts w:eastAsia="Times New Roman"/>
          <w:b w:val="0"/>
        </w:rPr>
        <w:t xml:space="preserve"> </w:t>
      </w:r>
      <w:r>
        <w:rPr>
          <w:b w:val="0"/>
        </w:rPr>
        <w:t>large</w:t>
      </w:r>
      <w:r>
        <w:rPr>
          <w:rFonts w:eastAsia="Times New Roman"/>
          <w:b w:val="0"/>
        </w:rPr>
        <w:t xml:space="preserve"> </w:t>
      </w:r>
      <w:r>
        <w:rPr>
          <w:b w:val="0"/>
        </w:rPr>
        <w:t>scale</w:t>
      </w:r>
      <w:r>
        <w:rPr>
          <w:rFonts w:eastAsia="Times New Roman"/>
          <w:b w:val="0"/>
        </w:rPr>
        <w:t xml:space="preserve"> </w:t>
      </w:r>
      <w:r>
        <w:rPr>
          <w:b w:val="0"/>
        </w:rPr>
        <w:t>system.</w:t>
      </w:r>
      <w:r>
        <w:rPr>
          <w:rFonts w:eastAsia="Times New Roman"/>
          <w:b w:val="0"/>
        </w:rPr>
        <w:t xml:space="preserve"> </w:t>
      </w:r>
      <w:r>
        <w:rPr>
          <w:b w:val="0"/>
        </w:rPr>
        <w:t>Its</w:t>
      </w:r>
      <w:r>
        <w:rPr>
          <w:rFonts w:eastAsia="Times New Roman"/>
          <w:b w:val="0"/>
        </w:rPr>
        <w:t xml:space="preserve"> </w:t>
      </w:r>
      <w:r>
        <w:rPr>
          <w:b w:val="0"/>
        </w:rPr>
        <w:t>parallel</w:t>
      </w:r>
      <w:r>
        <w:rPr>
          <w:rFonts w:eastAsia="Times New Roman"/>
          <w:b w:val="0"/>
        </w:rPr>
        <w:t xml:space="preserve"> </w:t>
      </w:r>
      <w:r>
        <w:rPr>
          <w:b w:val="0"/>
        </w:rPr>
        <w:t>scalability</w:t>
      </w:r>
      <w:r>
        <w:rPr>
          <w:rFonts w:eastAsia="Times New Roman"/>
          <w:b w:val="0"/>
        </w:rPr>
        <w:t xml:space="preserve"> </w:t>
      </w:r>
      <w:r>
        <w:rPr>
          <w:b w:val="0"/>
        </w:rPr>
        <w:t>is</w:t>
      </w:r>
      <w:r>
        <w:rPr>
          <w:rFonts w:eastAsia="Times New Roman"/>
          <w:b w:val="0"/>
        </w:rPr>
        <w:t xml:space="preserve"> </w:t>
      </w:r>
      <w:r>
        <w:rPr>
          <w:b w:val="0"/>
        </w:rPr>
        <w:t>excellent,</w:t>
      </w:r>
      <w:r>
        <w:rPr>
          <w:rFonts w:eastAsia="Times New Roman"/>
          <w:b w:val="0"/>
        </w:rPr>
        <w:t xml:space="preserve"> </w:t>
      </w:r>
      <w:r>
        <w:rPr>
          <w:b w:val="0"/>
        </w:rPr>
        <w:t>especially</w:t>
      </w:r>
      <w:r>
        <w:rPr>
          <w:rFonts w:eastAsia="Times New Roman"/>
          <w:b w:val="0"/>
        </w:rPr>
        <w:t xml:space="preserve"> </w:t>
      </w:r>
      <w:r>
        <w:rPr>
          <w:b w:val="0"/>
        </w:rPr>
        <w:t>in</w:t>
      </w:r>
      <w:r>
        <w:rPr>
          <w:rFonts w:eastAsia="Times New Roman"/>
          <w:b w:val="0"/>
        </w:rPr>
        <w:t xml:space="preserve"> </w:t>
      </w:r>
      <w:r>
        <w:rPr>
          <w:b w:val="0"/>
        </w:rPr>
        <w:t>the</w:t>
      </w:r>
      <w:r>
        <w:rPr>
          <w:rFonts w:eastAsia="Times New Roman"/>
          <w:b w:val="0"/>
        </w:rPr>
        <w:t xml:space="preserve"> </w:t>
      </w:r>
      <w:r>
        <w:rPr>
          <w:b w:val="0"/>
        </w:rPr>
        <w:t>case</w:t>
      </w:r>
      <w:r>
        <w:rPr>
          <w:rFonts w:eastAsia="Times New Roman"/>
          <w:b w:val="0"/>
        </w:rPr>
        <w:t xml:space="preserve"> </w:t>
      </w:r>
      <w:r>
        <w:rPr>
          <w:b w:val="0"/>
        </w:rPr>
        <w:t>of</w:t>
      </w:r>
      <w:r>
        <w:rPr>
          <w:rFonts w:eastAsia="Times New Roman"/>
          <w:b w:val="0"/>
        </w:rPr>
        <w:t xml:space="preserve"> </w:t>
      </w:r>
      <w:r>
        <w:rPr>
          <w:b w:val="0"/>
        </w:rPr>
        <w:t>multiprocessor/multicore</w:t>
      </w:r>
      <w:r>
        <w:rPr>
          <w:rFonts w:eastAsia="Times New Roman"/>
          <w:b w:val="0"/>
        </w:rPr>
        <w:t xml:space="preserve"> </w:t>
      </w:r>
      <w:r>
        <w:rPr>
          <w:b w:val="0"/>
        </w:rPr>
        <w:t>usage</w:t>
      </w:r>
      <w:r>
        <w:rPr>
          <w:rFonts w:eastAsia="Times New Roman"/>
          <w:b w:val="0"/>
        </w:rPr>
        <w:t xml:space="preserve"> </w:t>
      </w:r>
      <w:r>
        <w:rPr>
          <w:b w:val="0"/>
        </w:rPr>
        <w:t>and</w:t>
      </w:r>
      <w:r>
        <w:rPr>
          <w:rFonts w:eastAsia="Times New Roman"/>
          <w:b w:val="0"/>
        </w:rPr>
        <w:t xml:space="preserve"> </w:t>
      </w:r>
      <w:r>
        <w:rPr>
          <w:b w:val="0"/>
        </w:rPr>
        <w:t>GPU</w:t>
      </w:r>
      <w:r>
        <w:rPr>
          <w:rFonts w:eastAsia="Times New Roman"/>
          <w:b w:val="0"/>
        </w:rPr>
        <w:t xml:space="preserve"> </w:t>
      </w:r>
      <w:r>
        <w:rPr>
          <w:b w:val="0"/>
        </w:rPr>
        <w:t>Tesla.</w:t>
      </w:r>
    </w:p>
    <w:p w:rsidR="00BE4561" w:rsidRDefault="00BE4561">
      <w:pPr>
        <w:pStyle w:val="Els-1storder-head"/>
        <w:keepNext w:val="0"/>
        <w:widowControl w:val="0"/>
        <w:numPr>
          <w:ilvl w:val="0"/>
          <w:numId w:val="0"/>
        </w:numPr>
        <w:spacing w:before="120" w:after="0"/>
        <w:jc w:val="both"/>
        <w:rPr>
          <w:b w:val="0"/>
        </w:rPr>
      </w:pPr>
      <w:r>
        <w:rPr>
          <w:b w:val="0"/>
        </w:rPr>
        <w:t>For</w:t>
      </w:r>
      <w:r>
        <w:rPr>
          <w:rFonts w:eastAsia="Times New Roman"/>
          <w:b w:val="0"/>
        </w:rPr>
        <w:t xml:space="preserve"> </w:t>
      </w:r>
      <w:r>
        <w:rPr>
          <w:b w:val="0"/>
        </w:rPr>
        <w:t>handling</w:t>
      </w:r>
      <w:r>
        <w:rPr>
          <w:rFonts w:eastAsia="Times New Roman"/>
          <w:b w:val="0"/>
        </w:rPr>
        <w:t xml:space="preserve"> </w:t>
      </w:r>
      <w:r>
        <w:rPr>
          <w:b w:val="0"/>
        </w:rPr>
        <w:t>larger</w:t>
      </w:r>
      <w:r>
        <w:rPr>
          <w:rFonts w:eastAsia="Times New Roman"/>
          <w:b w:val="0"/>
        </w:rPr>
        <w:t xml:space="preserve"> </w:t>
      </w:r>
      <w:r>
        <w:rPr>
          <w:b w:val="0"/>
        </w:rPr>
        <w:t>models</w:t>
      </w:r>
      <w:r>
        <w:rPr>
          <w:rFonts w:eastAsia="Times New Roman"/>
          <w:b w:val="0"/>
        </w:rPr>
        <w:t xml:space="preserve"> </w:t>
      </w:r>
      <w:proofErr w:type="spellStart"/>
      <w:r>
        <w:rPr>
          <w:b w:val="0"/>
        </w:rPr>
        <w:t>ParaView</w:t>
      </w:r>
      <w:proofErr w:type="spellEnd"/>
      <w:r>
        <w:rPr>
          <w:rFonts w:eastAsia="Times New Roman"/>
          <w:b w:val="0"/>
        </w:rPr>
        <w:t xml:space="preserve"> </w:t>
      </w:r>
      <w:r>
        <w:rPr>
          <w:b w:val="0"/>
        </w:rPr>
        <w:t>provides</w:t>
      </w:r>
      <w:r>
        <w:rPr>
          <w:rFonts w:eastAsia="Times New Roman"/>
          <w:b w:val="0"/>
        </w:rPr>
        <w:t xml:space="preserve"> </w:t>
      </w:r>
      <w:r>
        <w:rPr>
          <w:b w:val="0"/>
        </w:rPr>
        <w:t>a</w:t>
      </w:r>
      <w:r>
        <w:rPr>
          <w:rFonts w:eastAsia="Times New Roman"/>
          <w:b w:val="0"/>
        </w:rPr>
        <w:t xml:space="preserve"> </w:t>
      </w:r>
      <w:r>
        <w:rPr>
          <w:b w:val="0"/>
        </w:rPr>
        <w:t>parallel</w:t>
      </w:r>
      <w:r>
        <w:rPr>
          <w:rFonts w:eastAsia="Times New Roman"/>
          <w:b w:val="0"/>
        </w:rPr>
        <w:t xml:space="preserve"> </w:t>
      </w:r>
      <w:r>
        <w:rPr>
          <w:b w:val="0"/>
        </w:rPr>
        <w:t>rendering</w:t>
      </w:r>
      <w:r>
        <w:rPr>
          <w:rFonts w:eastAsia="Times New Roman"/>
          <w:b w:val="0"/>
        </w:rPr>
        <w:t xml:space="preserve"> </w:t>
      </w:r>
      <w:r>
        <w:rPr>
          <w:b w:val="0"/>
        </w:rPr>
        <w:t>mode,</w:t>
      </w:r>
      <w:r>
        <w:rPr>
          <w:rFonts w:eastAsia="Times New Roman"/>
          <w:b w:val="0"/>
        </w:rPr>
        <w:t xml:space="preserve"> </w:t>
      </w:r>
      <w:r>
        <w:rPr>
          <w:b w:val="0"/>
        </w:rPr>
        <w:t>allowing</w:t>
      </w:r>
      <w:r>
        <w:rPr>
          <w:rFonts w:eastAsia="Times New Roman"/>
          <w:b w:val="0"/>
        </w:rPr>
        <w:t xml:space="preserve"> </w:t>
      </w:r>
      <w:r>
        <w:rPr>
          <w:b w:val="0"/>
        </w:rPr>
        <w:t>distributed</w:t>
      </w:r>
      <w:r>
        <w:rPr>
          <w:rFonts w:eastAsia="Times New Roman"/>
          <w:b w:val="0"/>
        </w:rPr>
        <w:t xml:space="preserve"> </w:t>
      </w:r>
      <w:r>
        <w:rPr>
          <w:b w:val="0"/>
        </w:rPr>
        <w:t>rendering</w:t>
      </w:r>
      <w:r>
        <w:rPr>
          <w:rFonts w:eastAsia="Times New Roman"/>
          <w:b w:val="0"/>
        </w:rPr>
        <w:t xml:space="preserve"> </w:t>
      </w:r>
      <w:r>
        <w:rPr>
          <w:b w:val="0"/>
        </w:rPr>
        <w:t>over</w:t>
      </w:r>
      <w:r>
        <w:rPr>
          <w:rFonts w:eastAsia="Times New Roman"/>
          <w:b w:val="0"/>
        </w:rPr>
        <w:t xml:space="preserve"> </w:t>
      </w:r>
      <w:r>
        <w:rPr>
          <w:b w:val="0"/>
        </w:rPr>
        <w:t>multiple</w:t>
      </w:r>
      <w:r>
        <w:rPr>
          <w:rFonts w:eastAsia="Times New Roman"/>
          <w:b w:val="0"/>
        </w:rPr>
        <w:t xml:space="preserve"> </w:t>
      </w:r>
      <w:r>
        <w:rPr>
          <w:b w:val="0"/>
        </w:rPr>
        <w:t>rendering</w:t>
      </w:r>
      <w:r>
        <w:rPr>
          <w:rFonts w:eastAsia="Times New Roman"/>
          <w:b w:val="0"/>
        </w:rPr>
        <w:t xml:space="preserve"> </w:t>
      </w:r>
      <w:r>
        <w:rPr>
          <w:b w:val="0"/>
        </w:rPr>
        <w:t>nodes,</w:t>
      </w:r>
      <w:r>
        <w:rPr>
          <w:rFonts w:eastAsia="Times New Roman"/>
          <w:b w:val="0"/>
        </w:rPr>
        <w:t xml:space="preserve"> </w:t>
      </w:r>
      <w:r>
        <w:rPr>
          <w:b w:val="0"/>
        </w:rPr>
        <w:t>taking</w:t>
      </w:r>
      <w:r>
        <w:rPr>
          <w:rFonts w:eastAsia="Times New Roman"/>
          <w:b w:val="0"/>
        </w:rPr>
        <w:t xml:space="preserve"> </w:t>
      </w:r>
      <w:r>
        <w:rPr>
          <w:b w:val="0"/>
        </w:rPr>
        <w:t>advantage</w:t>
      </w:r>
      <w:r>
        <w:rPr>
          <w:rFonts w:eastAsia="Times New Roman"/>
          <w:b w:val="0"/>
        </w:rPr>
        <w:t xml:space="preserve"> </w:t>
      </w:r>
      <w:r>
        <w:rPr>
          <w:b w:val="0"/>
        </w:rPr>
        <w:t>of</w:t>
      </w:r>
      <w:r>
        <w:rPr>
          <w:rFonts w:eastAsia="Times New Roman"/>
          <w:b w:val="0"/>
        </w:rPr>
        <w:t xml:space="preserve"> </w:t>
      </w:r>
      <w:r>
        <w:rPr>
          <w:b w:val="0"/>
        </w:rPr>
        <w:t>multi-core</w:t>
      </w:r>
      <w:r>
        <w:rPr>
          <w:rFonts w:eastAsia="Times New Roman"/>
          <w:b w:val="0"/>
        </w:rPr>
        <w:t xml:space="preserve"> </w:t>
      </w:r>
      <w:r>
        <w:rPr>
          <w:b w:val="0"/>
        </w:rPr>
        <w:t>and</w:t>
      </w:r>
      <w:r>
        <w:rPr>
          <w:rFonts w:eastAsia="Times New Roman"/>
          <w:b w:val="0"/>
        </w:rPr>
        <w:t xml:space="preserve"> </w:t>
      </w:r>
      <w:r>
        <w:rPr>
          <w:b w:val="0"/>
        </w:rPr>
        <w:t>multi-GPU</w:t>
      </w:r>
      <w:r>
        <w:rPr>
          <w:rFonts w:eastAsia="Times New Roman"/>
          <w:b w:val="0"/>
        </w:rPr>
        <w:t xml:space="preserve"> </w:t>
      </w:r>
      <w:r>
        <w:rPr>
          <w:b w:val="0"/>
        </w:rPr>
        <w:t>hardware.</w:t>
      </w:r>
      <w:r>
        <w:rPr>
          <w:rFonts w:eastAsia="Times New Roman"/>
          <w:b w:val="0"/>
        </w:rPr>
        <w:t xml:space="preserve"> </w:t>
      </w:r>
      <w:r>
        <w:rPr>
          <w:b w:val="0"/>
        </w:rPr>
        <w:t>Changes</w:t>
      </w:r>
      <w:r>
        <w:rPr>
          <w:rFonts w:eastAsia="Times New Roman"/>
          <w:b w:val="0"/>
        </w:rPr>
        <w:t xml:space="preserve"> </w:t>
      </w:r>
      <w:r>
        <w:rPr>
          <w:b w:val="0"/>
        </w:rPr>
        <w:t>to</w:t>
      </w:r>
      <w:r>
        <w:rPr>
          <w:rFonts w:eastAsia="Times New Roman"/>
          <w:b w:val="0"/>
        </w:rPr>
        <w:t xml:space="preserve"> </w:t>
      </w:r>
      <w:r>
        <w:rPr>
          <w:b w:val="0"/>
        </w:rPr>
        <w:t>the</w:t>
      </w:r>
      <w:r>
        <w:rPr>
          <w:rFonts w:eastAsia="Times New Roman"/>
          <w:b w:val="0"/>
        </w:rPr>
        <w:t xml:space="preserve"> </w:t>
      </w:r>
      <w:r>
        <w:rPr>
          <w:b w:val="0"/>
        </w:rPr>
        <w:t>HDF5-based</w:t>
      </w:r>
      <w:r>
        <w:rPr>
          <w:rFonts w:eastAsia="Times New Roman"/>
          <w:b w:val="0"/>
        </w:rPr>
        <w:t xml:space="preserve"> </w:t>
      </w:r>
      <w:r>
        <w:rPr>
          <w:b w:val="0"/>
        </w:rPr>
        <w:t>data</w:t>
      </w:r>
      <w:r>
        <w:rPr>
          <w:rFonts w:eastAsia="Times New Roman"/>
          <w:b w:val="0"/>
        </w:rPr>
        <w:t xml:space="preserve"> </w:t>
      </w:r>
      <w:r>
        <w:rPr>
          <w:b w:val="0"/>
        </w:rPr>
        <w:t>layout</w:t>
      </w:r>
      <w:r>
        <w:rPr>
          <w:rFonts w:eastAsia="Times New Roman"/>
          <w:b w:val="0"/>
        </w:rPr>
        <w:t xml:space="preserve"> </w:t>
      </w:r>
      <w:r>
        <w:rPr>
          <w:b w:val="0"/>
        </w:rPr>
        <w:t>might</w:t>
      </w:r>
      <w:r>
        <w:rPr>
          <w:rFonts w:eastAsia="Times New Roman"/>
          <w:b w:val="0"/>
        </w:rPr>
        <w:t xml:space="preserve"> </w:t>
      </w:r>
      <w:r>
        <w:rPr>
          <w:b w:val="0"/>
        </w:rPr>
        <w:t>be</w:t>
      </w:r>
      <w:r>
        <w:rPr>
          <w:rFonts w:eastAsia="Times New Roman"/>
          <w:b w:val="0"/>
        </w:rPr>
        <w:t xml:space="preserve"> </w:t>
      </w:r>
      <w:r>
        <w:rPr>
          <w:b w:val="0"/>
        </w:rPr>
        <w:t>necessary</w:t>
      </w:r>
      <w:r>
        <w:rPr>
          <w:rFonts w:eastAsia="Times New Roman"/>
          <w:b w:val="0"/>
        </w:rPr>
        <w:t xml:space="preserve"> </w:t>
      </w:r>
      <w:r>
        <w:rPr>
          <w:b w:val="0"/>
        </w:rPr>
        <w:t>for</w:t>
      </w:r>
      <w:r>
        <w:rPr>
          <w:rFonts w:eastAsia="Times New Roman"/>
          <w:b w:val="0"/>
        </w:rPr>
        <w:t xml:space="preserve"> </w:t>
      </w:r>
      <w:r>
        <w:rPr>
          <w:b w:val="0"/>
        </w:rPr>
        <w:t>this</w:t>
      </w:r>
      <w:r>
        <w:rPr>
          <w:rFonts w:eastAsia="Times New Roman"/>
          <w:b w:val="0"/>
        </w:rPr>
        <w:t xml:space="preserve"> </w:t>
      </w:r>
      <w:r>
        <w:rPr>
          <w:b w:val="0"/>
        </w:rPr>
        <w:t>mode,</w:t>
      </w:r>
      <w:r>
        <w:rPr>
          <w:rFonts w:eastAsia="Times New Roman"/>
          <w:b w:val="0"/>
        </w:rPr>
        <w:t xml:space="preserve"> </w:t>
      </w:r>
      <w:r>
        <w:rPr>
          <w:b w:val="0"/>
        </w:rPr>
        <w:t>to</w:t>
      </w:r>
      <w:r>
        <w:rPr>
          <w:rFonts w:eastAsia="Times New Roman"/>
          <w:b w:val="0"/>
        </w:rPr>
        <w:t xml:space="preserve"> </w:t>
      </w:r>
      <w:r>
        <w:rPr>
          <w:b w:val="0"/>
        </w:rPr>
        <w:t>split</w:t>
      </w:r>
      <w:r>
        <w:rPr>
          <w:rFonts w:eastAsia="Times New Roman"/>
          <w:b w:val="0"/>
        </w:rPr>
        <w:t xml:space="preserve"> </w:t>
      </w:r>
      <w:r>
        <w:rPr>
          <w:b w:val="0"/>
        </w:rPr>
        <w:t>up</w:t>
      </w:r>
      <w:r>
        <w:rPr>
          <w:rFonts w:eastAsia="Times New Roman"/>
          <w:b w:val="0"/>
        </w:rPr>
        <w:t xml:space="preserve"> </w:t>
      </w:r>
      <w:r>
        <w:rPr>
          <w:b w:val="0"/>
        </w:rPr>
        <w:t>the</w:t>
      </w:r>
      <w:r>
        <w:rPr>
          <w:rFonts w:eastAsia="Times New Roman"/>
          <w:b w:val="0"/>
        </w:rPr>
        <w:t xml:space="preserve"> </w:t>
      </w:r>
      <w:r>
        <w:rPr>
          <w:b w:val="0"/>
        </w:rPr>
        <w:t>per-</w:t>
      </w:r>
      <w:proofErr w:type="spellStart"/>
      <w:r>
        <w:rPr>
          <w:b w:val="0"/>
        </w:rPr>
        <w:t>timestep</w:t>
      </w:r>
      <w:proofErr w:type="spellEnd"/>
      <w:r>
        <w:rPr>
          <w:rFonts w:eastAsia="Times New Roman"/>
          <w:b w:val="0"/>
        </w:rPr>
        <w:t xml:space="preserve"> </w:t>
      </w:r>
      <w:r>
        <w:rPr>
          <w:b w:val="0"/>
        </w:rPr>
        <w:t>files</w:t>
      </w:r>
      <w:r>
        <w:rPr>
          <w:rFonts w:eastAsia="Times New Roman"/>
          <w:b w:val="0"/>
        </w:rPr>
        <w:t xml:space="preserve"> </w:t>
      </w:r>
      <w:r>
        <w:rPr>
          <w:b w:val="0"/>
        </w:rPr>
        <w:t>into</w:t>
      </w:r>
      <w:r>
        <w:rPr>
          <w:rFonts w:eastAsia="Times New Roman"/>
          <w:b w:val="0"/>
        </w:rPr>
        <w:t xml:space="preserve"> </w:t>
      </w:r>
      <w:r>
        <w:rPr>
          <w:b w:val="0"/>
        </w:rPr>
        <w:t>several</w:t>
      </w:r>
      <w:r>
        <w:rPr>
          <w:rFonts w:eastAsia="Times New Roman"/>
          <w:b w:val="0"/>
        </w:rPr>
        <w:t xml:space="preserve"> </w:t>
      </w:r>
      <w:r>
        <w:rPr>
          <w:b w:val="0"/>
        </w:rPr>
        <w:t>standalone</w:t>
      </w:r>
      <w:r>
        <w:rPr>
          <w:rFonts w:eastAsia="Times New Roman"/>
          <w:b w:val="0"/>
        </w:rPr>
        <w:t xml:space="preserve"> </w:t>
      </w:r>
      <w:r>
        <w:rPr>
          <w:b w:val="0"/>
        </w:rPr>
        <w:t>pieces</w:t>
      </w:r>
      <w:r>
        <w:rPr>
          <w:rFonts w:eastAsia="Times New Roman"/>
          <w:b w:val="0"/>
        </w:rPr>
        <w:t xml:space="preserve"> </w:t>
      </w:r>
      <w:r>
        <w:rPr>
          <w:b w:val="0"/>
        </w:rPr>
        <w:t>that</w:t>
      </w:r>
      <w:r>
        <w:rPr>
          <w:rFonts w:eastAsia="Times New Roman"/>
          <w:b w:val="0"/>
        </w:rPr>
        <w:t xml:space="preserve"> </w:t>
      </w:r>
      <w:r>
        <w:rPr>
          <w:b w:val="0"/>
        </w:rPr>
        <w:t>can</w:t>
      </w:r>
      <w:r>
        <w:rPr>
          <w:rFonts w:eastAsia="Times New Roman"/>
          <w:b w:val="0"/>
        </w:rPr>
        <w:t xml:space="preserve"> </w:t>
      </w:r>
      <w:r>
        <w:rPr>
          <w:b w:val="0"/>
        </w:rPr>
        <w:t>be</w:t>
      </w:r>
      <w:r>
        <w:rPr>
          <w:rFonts w:eastAsia="Times New Roman"/>
          <w:b w:val="0"/>
        </w:rPr>
        <w:t xml:space="preserve"> </w:t>
      </w:r>
      <w:r>
        <w:rPr>
          <w:b w:val="0"/>
        </w:rPr>
        <w:t>individually</w:t>
      </w:r>
      <w:r>
        <w:rPr>
          <w:rFonts w:eastAsia="Times New Roman"/>
          <w:b w:val="0"/>
        </w:rPr>
        <w:t xml:space="preserve"> </w:t>
      </w:r>
      <w:r>
        <w:rPr>
          <w:b w:val="0"/>
        </w:rPr>
        <w:t>read</w:t>
      </w:r>
      <w:r>
        <w:rPr>
          <w:rFonts w:eastAsia="Times New Roman"/>
          <w:b w:val="0"/>
        </w:rPr>
        <w:t xml:space="preserve"> </w:t>
      </w:r>
      <w:r>
        <w:rPr>
          <w:b w:val="0"/>
        </w:rPr>
        <w:t>by</w:t>
      </w:r>
      <w:r>
        <w:rPr>
          <w:rFonts w:eastAsia="Times New Roman"/>
          <w:b w:val="0"/>
        </w:rPr>
        <w:t xml:space="preserve"> </w:t>
      </w:r>
      <w:r>
        <w:rPr>
          <w:b w:val="0"/>
        </w:rPr>
        <w:t>the</w:t>
      </w:r>
      <w:r>
        <w:rPr>
          <w:rFonts w:eastAsia="Times New Roman"/>
          <w:b w:val="0"/>
        </w:rPr>
        <w:t xml:space="preserve"> </w:t>
      </w:r>
      <w:r>
        <w:rPr>
          <w:b w:val="0"/>
        </w:rPr>
        <w:t>render</w:t>
      </w:r>
      <w:r>
        <w:rPr>
          <w:rFonts w:eastAsia="Times New Roman"/>
          <w:b w:val="0"/>
        </w:rPr>
        <w:t xml:space="preserve"> </w:t>
      </w:r>
      <w:r>
        <w:rPr>
          <w:b w:val="0"/>
        </w:rPr>
        <w:t>nodes,</w:t>
      </w:r>
      <w:r>
        <w:rPr>
          <w:rFonts w:eastAsia="Times New Roman"/>
          <w:b w:val="0"/>
        </w:rPr>
        <w:t xml:space="preserve"> </w:t>
      </w:r>
      <w:r>
        <w:rPr>
          <w:b w:val="0"/>
        </w:rPr>
        <w:t>as</w:t>
      </w:r>
      <w:r>
        <w:rPr>
          <w:rFonts w:eastAsia="Times New Roman"/>
          <w:b w:val="0"/>
        </w:rPr>
        <w:t xml:space="preserve"> </w:t>
      </w:r>
      <w:r>
        <w:rPr>
          <w:b w:val="0"/>
        </w:rPr>
        <w:t>this</w:t>
      </w:r>
      <w:r>
        <w:rPr>
          <w:rFonts w:eastAsia="Times New Roman"/>
          <w:b w:val="0"/>
        </w:rPr>
        <w:t xml:space="preserve"> </w:t>
      </w:r>
      <w:r>
        <w:rPr>
          <w:b w:val="0"/>
        </w:rPr>
        <w:t>is</w:t>
      </w:r>
      <w:r>
        <w:rPr>
          <w:rFonts w:eastAsia="Times New Roman"/>
          <w:b w:val="0"/>
        </w:rPr>
        <w:t xml:space="preserve"> </w:t>
      </w:r>
      <w:r>
        <w:rPr>
          <w:b w:val="0"/>
        </w:rPr>
        <w:t>the</w:t>
      </w:r>
      <w:r>
        <w:rPr>
          <w:rFonts w:eastAsia="Times New Roman"/>
          <w:b w:val="0"/>
        </w:rPr>
        <w:t xml:space="preserve"> </w:t>
      </w:r>
      <w:r>
        <w:rPr>
          <w:b w:val="0"/>
        </w:rPr>
        <w:t>way</w:t>
      </w:r>
      <w:r>
        <w:rPr>
          <w:rFonts w:eastAsia="Times New Roman"/>
          <w:b w:val="0"/>
        </w:rPr>
        <w:t xml:space="preserve"> </w:t>
      </w:r>
      <w:proofErr w:type="spellStart"/>
      <w:r>
        <w:rPr>
          <w:b w:val="0"/>
        </w:rPr>
        <w:t>ParaView</w:t>
      </w:r>
      <w:proofErr w:type="spellEnd"/>
      <w:r>
        <w:rPr>
          <w:rFonts w:eastAsia="Times New Roman"/>
          <w:b w:val="0"/>
        </w:rPr>
        <w:t xml:space="preserve"> </w:t>
      </w:r>
      <w:r>
        <w:rPr>
          <w:b w:val="0"/>
        </w:rPr>
        <w:t>can</w:t>
      </w:r>
      <w:r>
        <w:rPr>
          <w:rFonts w:eastAsia="Times New Roman"/>
          <w:b w:val="0"/>
        </w:rPr>
        <w:t xml:space="preserve"> </w:t>
      </w:r>
      <w:r>
        <w:rPr>
          <w:b w:val="0"/>
        </w:rPr>
        <w:t>most</w:t>
      </w:r>
      <w:r>
        <w:rPr>
          <w:rFonts w:eastAsia="Times New Roman"/>
          <w:b w:val="0"/>
        </w:rPr>
        <w:t xml:space="preserve"> </w:t>
      </w:r>
      <w:r>
        <w:rPr>
          <w:b w:val="0"/>
        </w:rPr>
        <w:t>efficiently</w:t>
      </w:r>
      <w:r>
        <w:rPr>
          <w:rFonts w:eastAsia="Times New Roman"/>
          <w:b w:val="0"/>
        </w:rPr>
        <w:t xml:space="preserve"> </w:t>
      </w:r>
      <w:r>
        <w:rPr>
          <w:b w:val="0"/>
        </w:rPr>
        <w:t>read</w:t>
      </w:r>
      <w:r>
        <w:rPr>
          <w:rFonts w:eastAsia="Times New Roman"/>
          <w:b w:val="0"/>
        </w:rPr>
        <w:t xml:space="preserve"> </w:t>
      </w:r>
      <w:r>
        <w:rPr>
          <w:b w:val="0"/>
        </w:rPr>
        <w:t>in</w:t>
      </w:r>
      <w:r>
        <w:rPr>
          <w:rFonts w:eastAsia="Times New Roman"/>
          <w:b w:val="0"/>
        </w:rPr>
        <w:t xml:space="preserve"> </w:t>
      </w:r>
      <w:r>
        <w:rPr>
          <w:b w:val="0"/>
        </w:rPr>
        <w:t>the</w:t>
      </w:r>
      <w:r>
        <w:rPr>
          <w:rFonts w:eastAsia="Times New Roman"/>
          <w:b w:val="0"/>
        </w:rPr>
        <w:t xml:space="preserve"> </w:t>
      </w:r>
      <w:r>
        <w:rPr>
          <w:b w:val="0"/>
        </w:rPr>
        <w:t>data</w:t>
      </w:r>
      <w:r>
        <w:rPr>
          <w:rFonts w:eastAsia="Times New Roman"/>
          <w:b w:val="0"/>
        </w:rPr>
        <w:t xml:space="preserve"> </w:t>
      </w:r>
      <w:r>
        <w:rPr>
          <w:b w:val="0"/>
        </w:rPr>
        <w:t>in</w:t>
      </w:r>
      <w:r>
        <w:rPr>
          <w:rFonts w:eastAsia="Times New Roman"/>
          <w:b w:val="0"/>
        </w:rPr>
        <w:t xml:space="preserve"> </w:t>
      </w:r>
      <w:r>
        <w:rPr>
          <w:b w:val="0"/>
        </w:rPr>
        <w:t>parallel.</w:t>
      </w:r>
    </w:p>
    <w:p w:rsidR="00BE4561" w:rsidRDefault="00BE4561">
      <w:pPr>
        <w:pStyle w:val="Els-1storder-head"/>
        <w:keepNext w:val="0"/>
        <w:widowControl w:val="0"/>
        <w:numPr>
          <w:ilvl w:val="0"/>
          <w:numId w:val="0"/>
        </w:numPr>
        <w:spacing w:before="120" w:after="0"/>
        <w:jc w:val="both"/>
        <w:rPr>
          <w:b w:val="0"/>
        </w:rPr>
      </w:pPr>
      <w:r>
        <w:rPr>
          <w:b w:val="0"/>
        </w:rPr>
        <w:t>Furthermore,</w:t>
      </w:r>
      <w:r>
        <w:rPr>
          <w:rFonts w:eastAsia="Times New Roman"/>
          <w:b w:val="0"/>
        </w:rPr>
        <w:t xml:space="preserve"> </w:t>
      </w:r>
      <w:r>
        <w:rPr>
          <w:b w:val="0"/>
        </w:rPr>
        <w:t>the</w:t>
      </w:r>
      <w:r>
        <w:rPr>
          <w:rFonts w:eastAsia="Times New Roman"/>
          <w:b w:val="0"/>
        </w:rPr>
        <w:t xml:space="preserve"> </w:t>
      </w:r>
      <w:r>
        <w:rPr>
          <w:b w:val="0"/>
        </w:rPr>
        <w:t>mapping</w:t>
      </w:r>
      <w:r>
        <w:rPr>
          <w:rFonts w:eastAsia="Times New Roman"/>
          <w:b w:val="0"/>
        </w:rPr>
        <w:t xml:space="preserve"> </w:t>
      </w:r>
      <w:r>
        <w:rPr>
          <w:b w:val="0"/>
        </w:rPr>
        <w:t>onto</w:t>
      </w:r>
      <w:r>
        <w:rPr>
          <w:rFonts w:eastAsia="Times New Roman"/>
          <w:b w:val="0"/>
        </w:rPr>
        <w:t xml:space="preserve"> </w:t>
      </w:r>
      <w:r>
        <w:rPr>
          <w:b w:val="0"/>
        </w:rPr>
        <w:t>the</w:t>
      </w:r>
      <w:r>
        <w:rPr>
          <w:rFonts w:eastAsia="Times New Roman"/>
          <w:b w:val="0"/>
        </w:rPr>
        <w:t xml:space="preserve"> </w:t>
      </w:r>
      <w:r>
        <w:rPr>
          <w:b w:val="0"/>
        </w:rPr>
        <w:t>whole</w:t>
      </w:r>
      <w:r>
        <w:rPr>
          <w:rFonts w:eastAsia="Times New Roman"/>
          <w:b w:val="0"/>
        </w:rPr>
        <w:t xml:space="preserve"> </w:t>
      </w:r>
      <w:r>
        <w:rPr>
          <w:b w:val="0"/>
        </w:rPr>
        <w:t>brain</w:t>
      </w:r>
      <w:r>
        <w:rPr>
          <w:rFonts w:eastAsia="Times New Roman"/>
          <w:b w:val="0"/>
        </w:rPr>
        <w:t xml:space="preserve"> </w:t>
      </w:r>
      <w:r>
        <w:rPr>
          <w:b w:val="0"/>
        </w:rPr>
        <w:t>model</w:t>
      </w:r>
      <w:r>
        <w:rPr>
          <w:rFonts w:eastAsia="Times New Roman"/>
          <w:b w:val="0"/>
        </w:rPr>
        <w:t xml:space="preserve"> </w:t>
      </w:r>
      <w:r>
        <w:rPr>
          <w:b w:val="0"/>
        </w:rPr>
        <w:t>can</w:t>
      </w:r>
      <w:r>
        <w:rPr>
          <w:rFonts w:eastAsia="Times New Roman"/>
          <w:b w:val="0"/>
        </w:rPr>
        <w:t xml:space="preserve"> </w:t>
      </w:r>
      <w:r>
        <w:rPr>
          <w:b w:val="0"/>
        </w:rPr>
        <w:t>be</w:t>
      </w:r>
      <w:r>
        <w:rPr>
          <w:rFonts w:eastAsia="Times New Roman"/>
          <w:b w:val="0"/>
        </w:rPr>
        <w:t xml:space="preserve"> </w:t>
      </w:r>
      <w:r>
        <w:rPr>
          <w:b w:val="0"/>
        </w:rPr>
        <w:t>improved</w:t>
      </w:r>
      <w:r>
        <w:rPr>
          <w:rFonts w:eastAsia="Times New Roman"/>
          <w:b w:val="0"/>
        </w:rPr>
        <w:t xml:space="preserve"> </w:t>
      </w:r>
      <w:r>
        <w:rPr>
          <w:b w:val="0"/>
        </w:rPr>
        <w:t>and</w:t>
      </w:r>
      <w:r>
        <w:rPr>
          <w:rFonts w:eastAsia="Times New Roman"/>
          <w:b w:val="0"/>
        </w:rPr>
        <w:t xml:space="preserve"> </w:t>
      </w:r>
      <w:r>
        <w:rPr>
          <w:b w:val="0"/>
        </w:rPr>
        <w:t>the</w:t>
      </w:r>
      <w:r>
        <w:rPr>
          <w:rFonts w:eastAsia="Times New Roman"/>
          <w:b w:val="0"/>
        </w:rPr>
        <w:t xml:space="preserve"> </w:t>
      </w:r>
      <w:r>
        <w:rPr>
          <w:b w:val="0"/>
        </w:rPr>
        <w:t>visualization</w:t>
      </w:r>
      <w:r>
        <w:rPr>
          <w:rFonts w:eastAsia="Times New Roman"/>
          <w:b w:val="0"/>
        </w:rPr>
        <w:t xml:space="preserve"> </w:t>
      </w:r>
      <w:r>
        <w:rPr>
          <w:b w:val="0"/>
        </w:rPr>
        <w:t>of</w:t>
      </w:r>
      <w:r>
        <w:rPr>
          <w:rFonts w:eastAsia="Times New Roman"/>
          <w:b w:val="0"/>
        </w:rPr>
        <w:t xml:space="preserve"> </w:t>
      </w:r>
      <w:r>
        <w:rPr>
          <w:b w:val="0"/>
        </w:rPr>
        <w:t>connectivity</w:t>
      </w:r>
      <w:r>
        <w:rPr>
          <w:rFonts w:eastAsia="Times New Roman"/>
          <w:b w:val="0"/>
        </w:rPr>
        <w:t xml:space="preserve"> </w:t>
      </w:r>
      <w:r>
        <w:rPr>
          <w:b w:val="0"/>
        </w:rPr>
        <w:t>at</w:t>
      </w:r>
      <w:r>
        <w:rPr>
          <w:rFonts w:eastAsia="Times New Roman"/>
          <w:b w:val="0"/>
        </w:rPr>
        <w:t xml:space="preserve"> </w:t>
      </w:r>
      <w:r>
        <w:rPr>
          <w:b w:val="0"/>
        </w:rPr>
        <w:t>the</w:t>
      </w:r>
      <w:r>
        <w:rPr>
          <w:rFonts w:eastAsia="Times New Roman"/>
          <w:b w:val="0"/>
        </w:rPr>
        <w:t xml:space="preserve"> </w:t>
      </w:r>
      <w:r>
        <w:rPr>
          <w:b w:val="0"/>
        </w:rPr>
        <w:t>micro-</w:t>
      </w:r>
      <w:r>
        <w:rPr>
          <w:rFonts w:eastAsia="Times New Roman"/>
          <w:b w:val="0"/>
        </w:rPr>
        <w:t xml:space="preserve"> </w:t>
      </w:r>
      <w:r>
        <w:rPr>
          <w:b w:val="0"/>
        </w:rPr>
        <w:t>and</w:t>
      </w:r>
      <w:r>
        <w:rPr>
          <w:rFonts w:eastAsia="Times New Roman"/>
          <w:b w:val="0"/>
        </w:rPr>
        <w:t xml:space="preserve"> </w:t>
      </w:r>
      <w:r>
        <w:rPr>
          <w:b w:val="0"/>
        </w:rPr>
        <w:t>macroscopic</w:t>
      </w:r>
      <w:r>
        <w:rPr>
          <w:rFonts w:eastAsia="Times New Roman"/>
          <w:b w:val="0"/>
        </w:rPr>
        <w:t xml:space="preserve"> </w:t>
      </w:r>
      <w:r>
        <w:rPr>
          <w:b w:val="0"/>
        </w:rPr>
        <w:t>level,</w:t>
      </w:r>
      <w:r>
        <w:rPr>
          <w:rFonts w:eastAsia="Times New Roman"/>
          <w:b w:val="0"/>
        </w:rPr>
        <w:t xml:space="preserve"> </w:t>
      </w:r>
      <w:r>
        <w:rPr>
          <w:b w:val="0"/>
        </w:rPr>
        <w:t>including</w:t>
      </w:r>
      <w:r>
        <w:rPr>
          <w:rFonts w:eastAsia="Times New Roman"/>
          <w:b w:val="0"/>
        </w:rPr>
        <w:t xml:space="preserve"> </w:t>
      </w:r>
      <w:r>
        <w:rPr>
          <w:b w:val="0"/>
        </w:rPr>
        <w:t>visualization</w:t>
      </w:r>
      <w:r>
        <w:rPr>
          <w:rFonts w:eastAsia="Times New Roman"/>
          <w:b w:val="0"/>
        </w:rPr>
        <w:t xml:space="preserve"> </w:t>
      </w:r>
      <w:r>
        <w:rPr>
          <w:b w:val="0"/>
        </w:rPr>
        <w:t>of</w:t>
      </w:r>
      <w:r>
        <w:rPr>
          <w:rFonts w:eastAsia="Times New Roman"/>
          <w:b w:val="0"/>
        </w:rPr>
        <w:t xml:space="preserve"> </w:t>
      </w:r>
      <w:r>
        <w:rPr>
          <w:b w:val="0"/>
        </w:rPr>
        <w:t>impulse</w:t>
      </w:r>
      <w:r>
        <w:rPr>
          <w:rFonts w:eastAsia="Times New Roman"/>
          <w:b w:val="0"/>
        </w:rPr>
        <w:t xml:space="preserve"> </w:t>
      </w:r>
      <w:r>
        <w:rPr>
          <w:b w:val="0"/>
        </w:rPr>
        <w:t>propagation</w:t>
      </w:r>
      <w:r>
        <w:rPr>
          <w:rFonts w:eastAsia="Times New Roman"/>
          <w:b w:val="0"/>
        </w:rPr>
        <w:t xml:space="preserve"> </w:t>
      </w:r>
      <w:r>
        <w:rPr>
          <w:b w:val="0"/>
        </w:rPr>
        <w:t>could</w:t>
      </w:r>
      <w:r>
        <w:rPr>
          <w:rFonts w:eastAsia="Times New Roman"/>
          <w:b w:val="0"/>
        </w:rPr>
        <w:t xml:space="preserve"> </w:t>
      </w:r>
      <w:r>
        <w:rPr>
          <w:b w:val="0"/>
        </w:rPr>
        <w:t>be</w:t>
      </w:r>
      <w:r>
        <w:rPr>
          <w:rFonts w:eastAsia="Times New Roman"/>
          <w:b w:val="0"/>
        </w:rPr>
        <w:t xml:space="preserve"> </w:t>
      </w:r>
      <w:r>
        <w:rPr>
          <w:b w:val="0"/>
        </w:rPr>
        <w:t>added.</w:t>
      </w:r>
      <w:r>
        <w:rPr>
          <w:rFonts w:eastAsia="Times New Roman"/>
          <w:b w:val="0"/>
        </w:rPr>
        <w:t xml:space="preserve"> </w:t>
      </w:r>
      <w:r>
        <w:rPr>
          <w:b w:val="0"/>
        </w:rPr>
        <w:t>But</w:t>
      </w:r>
      <w:r>
        <w:rPr>
          <w:rFonts w:eastAsia="Times New Roman"/>
          <w:b w:val="0"/>
        </w:rPr>
        <w:t xml:space="preserve"> </w:t>
      </w:r>
      <w:r>
        <w:rPr>
          <w:b w:val="0"/>
        </w:rPr>
        <w:t>even</w:t>
      </w:r>
      <w:r>
        <w:rPr>
          <w:rFonts w:eastAsia="Times New Roman"/>
          <w:b w:val="0"/>
        </w:rPr>
        <w:t xml:space="preserve"> </w:t>
      </w:r>
      <w:r>
        <w:rPr>
          <w:b w:val="0"/>
        </w:rPr>
        <w:t>as</w:t>
      </w:r>
      <w:r>
        <w:rPr>
          <w:rFonts w:eastAsia="Times New Roman"/>
          <w:b w:val="0"/>
        </w:rPr>
        <w:t xml:space="preserve"> </w:t>
      </w:r>
      <w:r>
        <w:rPr>
          <w:b w:val="0"/>
        </w:rPr>
        <w:t>it</w:t>
      </w:r>
      <w:r>
        <w:rPr>
          <w:rFonts w:eastAsia="Times New Roman"/>
          <w:b w:val="0"/>
        </w:rPr>
        <w:t xml:space="preserve"> </w:t>
      </w:r>
      <w:r>
        <w:rPr>
          <w:b w:val="0"/>
        </w:rPr>
        <w:t>stands</w:t>
      </w:r>
      <w:r>
        <w:rPr>
          <w:rFonts w:eastAsia="Times New Roman"/>
          <w:b w:val="0"/>
        </w:rPr>
        <w:t xml:space="preserve"> </w:t>
      </w:r>
      <w:r>
        <w:rPr>
          <w:b w:val="0"/>
        </w:rPr>
        <w:t>now,</w:t>
      </w:r>
      <w:r>
        <w:rPr>
          <w:rFonts w:eastAsia="Times New Roman"/>
          <w:b w:val="0"/>
        </w:rPr>
        <w:t xml:space="preserve"> </w:t>
      </w:r>
      <w:r>
        <w:rPr>
          <w:b w:val="0"/>
        </w:rPr>
        <w:t>this</w:t>
      </w:r>
      <w:r>
        <w:rPr>
          <w:rFonts w:eastAsia="Times New Roman"/>
          <w:b w:val="0"/>
        </w:rPr>
        <w:t xml:space="preserve"> </w:t>
      </w:r>
      <w:r>
        <w:rPr>
          <w:b w:val="0"/>
        </w:rPr>
        <w:t>preparatory</w:t>
      </w:r>
      <w:r>
        <w:rPr>
          <w:rFonts w:eastAsia="Times New Roman"/>
          <w:b w:val="0"/>
        </w:rPr>
        <w:t xml:space="preserve"> </w:t>
      </w:r>
      <w:r>
        <w:rPr>
          <w:b w:val="0"/>
        </w:rPr>
        <w:t>project</w:t>
      </w:r>
      <w:r>
        <w:rPr>
          <w:rFonts w:eastAsia="Times New Roman"/>
          <w:b w:val="0"/>
        </w:rPr>
        <w:t xml:space="preserve"> </w:t>
      </w:r>
      <w:r>
        <w:rPr>
          <w:b w:val="0"/>
        </w:rPr>
        <w:t>has</w:t>
      </w:r>
      <w:r>
        <w:rPr>
          <w:rFonts w:eastAsia="Times New Roman"/>
          <w:b w:val="0"/>
        </w:rPr>
        <w:t xml:space="preserve"> </w:t>
      </w:r>
      <w:r>
        <w:rPr>
          <w:b w:val="0"/>
        </w:rPr>
        <w:t>provided</w:t>
      </w:r>
      <w:r>
        <w:rPr>
          <w:rFonts w:eastAsia="Times New Roman"/>
          <w:b w:val="0"/>
        </w:rPr>
        <w:t xml:space="preserve"> </w:t>
      </w:r>
      <w:r>
        <w:rPr>
          <w:b w:val="0"/>
        </w:rPr>
        <w:t>useful</w:t>
      </w:r>
      <w:r>
        <w:rPr>
          <w:rFonts w:eastAsia="Times New Roman"/>
          <w:b w:val="0"/>
        </w:rPr>
        <w:t xml:space="preserve"> </w:t>
      </w:r>
      <w:r>
        <w:rPr>
          <w:b w:val="0"/>
        </w:rPr>
        <w:t>tools</w:t>
      </w:r>
      <w:r>
        <w:rPr>
          <w:rFonts w:eastAsia="Times New Roman"/>
          <w:b w:val="0"/>
        </w:rPr>
        <w:t xml:space="preserve"> </w:t>
      </w:r>
      <w:r>
        <w:rPr>
          <w:b w:val="0"/>
        </w:rPr>
        <w:t>to</w:t>
      </w:r>
      <w:r>
        <w:rPr>
          <w:rFonts w:eastAsia="Times New Roman"/>
          <w:b w:val="0"/>
        </w:rPr>
        <w:t xml:space="preserve"> </w:t>
      </w:r>
      <w:r>
        <w:rPr>
          <w:b w:val="0"/>
        </w:rPr>
        <w:t>be</w:t>
      </w:r>
      <w:r>
        <w:rPr>
          <w:rFonts w:eastAsia="Times New Roman"/>
          <w:b w:val="0"/>
        </w:rPr>
        <w:t xml:space="preserve"> </w:t>
      </w:r>
      <w:r>
        <w:rPr>
          <w:b w:val="0"/>
        </w:rPr>
        <w:t>incorporated</w:t>
      </w:r>
      <w:r>
        <w:rPr>
          <w:rFonts w:eastAsia="Times New Roman"/>
          <w:b w:val="0"/>
        </w:rPr>
        <w:t xml:space="preserve"> </w:t>
      </w:r>
      <w:r>
        <w:rPr>
          <w:b w:val="0"/>
        </w:rPr>
        <w:t>in</w:t>
      </w:r>
      <w:r>
        <w:rPr>
          <w:rFonts w:eastAsia="Times New Roman"/>
          <w:b w:val="0"/>
        </w:rPr>
        <w:t xml:space="preserve"> </w:t>
      </w:r>
      <w:r>
        <w:rPr>
          <w:b w:val="0"/>
        </w:rPr>
        <w:t>our</w:t>
      </w:r>
      <w:r>
        <w:rPr>
          <w:rFonts w:eastAsia="Times New Roman"/>
          <w:b w:val="0"/>
        </w:rPr>
        <w:t xml:space="preserve"> </w:t>
      </w:r>
      <w:r>
        <w:rPr>
          <w:b w:val="0"/>
        </w:rPr>
        <w:t>brain</w:t>
      </w:r>
      <w:r>
        <w:rPr>
          <w:rFonts w:eastAsia="Times New Roman"/>
          <w:b w:val="0"/>
        </w:rPr>
        <w:t xml:space="preserve"> </w:t>
      </w:r>
      <w:r>
        <w:rPr>
          <w:b w:val="0"/>
        </w:rPr>
        <w:t>simulation</w:t>
      </w:r>
      <w:r>
        <w:rPr>
          <w:rFonts w:eastAsia="Times New Roman"/>
          <w:b w:val="0"/>
        </w:rPr>
        <w:t xml:space="preserve"> </w:t>
      </w:r>
      <w:r>
        <w:rPr>
          <w:b w:val="0"/>
        </w:rPr>
        <w:t>toolkit.</w:t>
      </w:r>
    </w:p>
    <w:p w:rsidR="00BE4561" w:rsidRDefault="00BE4561">
      <w:pPr>
        <w:pStyle w:val="Els-body-text"/>
        <w:ind w:firstLine="0"/>
      </w:pPr>
    </w:p>
    <w:p w:rsidR="00BE4561" w:rsidRDefault="00BE4561">
      <w:pPr>
        <w:pStyle w:val="Els-acknowledgement"/>
        <w:keepNext w:val="0"/>
        <w:widowControl w:val="0"/>
      </w:pPr>
      <w:r>
        <w:t>Acknowledgements</w:t>
      </w:r>
    </w:p>
    <w:p w:rsidR="00BE4561" w:rsidRDefault="00BE4561">
      <w:pPr>
        <w:pStyle w:val="Els-body-text"/>
        <w:keepNext w:val="0"/>
        <w:widowControl w:val="0"/>
        <w:ind w:firstLine="0"/>
      </w:pPr>
      <w:r>
        <w:t>This</w:t>
      </w:r>
      <w:r>
        <w:rPr>
          <w:rFonts w:eastAsia="Times New Roman"/>
        </w:rPr>
        <w:t xml:space="preserve"> </w:t>
      </w:r>
      <w:r>
        <w:t>work</w:t>
      </w:r>
      <w:r>
        <w:rPr>
          <w:rFonts w:eastAsia="Times New Roman"/>
        </w:rPr>
        <w:t xml:space="preserve"> </w:t>
      </w:r>
      <w:r>
        <w:t>was</w:t>
      </w:r>
      <w:r>
        <w:rPr>
          <w:rFonts w:eastAsia="Times New Roman"/>
        </w:rPr>
        <w:t xml:space="preserve"> </w:t>
      </w:r>
      <w:r>
        <w:t>financially</w:t>
      </w:r>
      <w:r>
        <w:rPr>
          <w:rFonts w:eastAsia="Times New Roman"/>
        </w:rPr>
        <w:t xml:space="preserve"> </w:t>
      </w:r>
      <w:r>
        <w:t>supported</w:t>
      </w:r>
      <w:r>
        <w:rPr>
          <w:rFonts w:eastAsia="Times New Roman"/>
        </w:rPr>
        <w:t xml:space="preserve"> </w:t>
      </w:r>
      <w:r>
        <w:t>by</w:t>
      </w:r>
      <w:r>
        <w:rPr>
          <w:rFonts w:eastAsia="Times New Roman"/>
        </w:rPr>
        <w:t xml:space="preserve"> </w:t>
      </w:r>
      <w:r>
        <w:t>the</w:t>
      </w:r>
      <w:r>
        <w:rPr>
          <w:rFonts w:eastAsia="Times New Roman"/>
        </w:rPr>
        <w:t xml:space="preserve"> </w:t>
      </w:r>
      <w:r>
        <w:t>PRACE</w:t>
      </w:r>
      <w:r>
        <w:rPr>
          <w:rFonts w:eastAsia="Times New Roman"/>
        </w:rPr>
        <w:t xml:space="preserve"> </w:t>
      </w:r>
      <w:r>
        <w:t>project</w:t>
      </w:r>
      <w:r>
        <w:rPr>
          <w:rFonts w:eastAsia="Times New Roman"/>
        </w:rPr>
        <w:t xml:space="preserve"> </w:t>
      </w:r>
      <w:r>
        <w:t>funded</w:t>
      </w:r>
      <w:r>
        <w:rPr>
          <w:rFonts w:eastAsia="Times New Roman"/>
        </w:rPr>
        <w:t xml:space="preserve"> </w:t>
      </w:r>
      <w:r>
        <w:t>in</w:t>
      </w:r>
      <w:r>
        <w:rPr>
          <w:rFonts w:eastAsia="Times New Roman"/>
        </w:rPr>
        <w:t xml:space="preserve"> </w:t>
      </w:r>
      <w:r>
        <w:t>part</w:t>
      </w:r>
      <w:r>
        <w:rPr>
          <w:rFonts w:eastAsia="Times New Roman"/>
        </w:rPr>
        <w:t xml:space="preserve"> </w:t>
      </w:r>
      <w:r>
        <w:t>by</w:t>
      </w:r>
      <w:r>
        <w:rPr>
          <w:rFonts w:eastAsia="Times New Roman"/>
        </w:rPr>
        <w:t xml:space="preserve"> </w:t>
      </w:r>
      <w:r>
        <w:t>the</w:t>
      </w:r>
      <w:r>
        <w:rPr>
          <w:rFonts w:eastAsia="Times New Roman"/>
        </w:rPr>
        <w:t xml:space="preserve"> </w:t>
      </w:r>
      <w:r>
        <w:t>EUs</w:t>
      </w:r>
      <w:r>
        <w:rPr>
          <w:rFonts w:eastAsia="Times New Roman"/>
        </w:rPr>
        <w:t xml:space="preserve"> </w:t>
      </w:r>
      <w:r>
        <w:t>7th</w:t>
      </w:r>
      <w:r>
        <w:rPr>
          <w:rFonts w:eastAsia="Times New Roman"/>
        </w:rPr>
        <w:t xml:space="preserve"> </w:t>
      </w:r>
      <w:r>
        <w:t>Framework</w:t>
      </w:r>
      <w:r>
        <w:rPr>
          <w:rFonts w:eastAsia="Times New Roman"/>
        </w:rPr>
        <w:t xml:space="preserve"> </w:t>
      </w:r>
      <w:proofErr w:type="spellStart"/>
      <w:r>
        <w:t>Programme</w:t>
      </w:r>
      <w:proofErr w:type="spellEnd"/>
      <w:r>
        <w:rPr>
          <w:rFonts w:eastAsia="Times New Roman"/>
        </w:rPr>
        <w:t xml:space="preserve"> </w:t>
      </w:r>
      <w:r>
        <w:t>(FP7/2007-2013)</w:t>
      </w:r>
      <w:r>
        <w:rPr>
          <w:rFonts w:eastAsia="Times New Roman"/>
        </w:rPr>
        <w:t xml:space="preserve"> </w:t>
      </w:r>
      <w:r>
        <w:t>under</w:t>
      </w:r>
      <w:r>
        <w:rPr>
          <w:rFonts w:eastAsia="Times New Roman"/>
        </w:rPr>
        <w:t xml:space="preserve"> </w:t>
      </w:r>
      <w:r>
        <w:t>grant</w:t>
      </w:r>
      <w:r>
        <w:rPr>
          <w:rFonts w:eastAsia="Times New Roman"/>
        </w:rPr>
        <w:t xml:space="preserve"> </w:t>
      </w:r>
      <w:r>
        <w:t>agreement</w:t>
      </w:r>
      <w:r>
        <w:rPr>
          <w:rFonts w:eastAsia="Times New Roman"/>
        </w:rPr>
        <w:t xml:space="preserve"> </w:t>
      </w:r>
      <w:r>
        <w:t>no.</w:t>
      </w:r>
      <w:r>
        <w:rPr>
          <w:rFonts w:eastAsia="Times New Roman"/>
        </w:rPr>
        <w:t xml:space="preserve"> </w:t>
      </w:r>
      <w:proofErr w:type="gramStart"/>
      <w:r>
        <w:t>RI-211528</w:t>
      </w:r>
      <w:r>
        <w:rPr>
          <w:rFonts w:eastAsia="Times New Roman"/>
        </w:rPr>
        <w:t xml:space="preserve"> </w:t>
      </w:r>
      <w:r>
        <w:t>and</w:t>
      </w:r>
      <w:r>
        <w:rPr>
          <w:rFonts w:eastAsia="Times New Roman"/>
        </w:rPr>
        <w:t xml:space="preserve"> </w:t>
      </w:r>
      <w:r>
        <w:t>FP7-261557.</w:t>
      </w:r>
      <w:proofErr w:type="gramEnd"/>
      <w:r>
        <w:rPr>
          <w:rFonts w:eastAsia="Times New Roman"/>
        </w:rPr>
        <w:t xml:space="preserve">  </w:t>
      </w:r>
      <w:r>
        <w:t>The</w:t>
      </w:r>
      <w:r>
        <w:rPr>
          <w:rFonts w:eastAsia="Times New Roman"/>
        </w:rPr>
        <w:t xml:space="preserve"> </w:t>
      </w:r>
      <w:r>
        <w:t>work</w:t>
      </w:r>
      <w:r>
        <w:rPr>
          <w:rFonts w:eastAsia="Times New Roman"/>
        </w:rPr>
        <w:t xml:space="preserve"> </w:t>
      </w:r>
      <w:r>
        <w:t>is</w:t>
      </w:r>
      <w:r>
        <w:rPr>
          <w:rFonts w:eastAsia="Times New Roman"/>
        </w:rPr>
        <w:t xml:space="preserve"> </w:t>
      </w:r>
      <w:r>
        <w:t>achieved</w:t>
      </w:r>
      <w:r>
        <w:rPr>
          <w:rFonts w:eastAsia="Times New Roman"/>
        </w:rPr>
        <w:t xml:space="preserve"> </w:t>
      </w:r>
      <w:r>
        <w:t>using</w:t>
      </w:r>
      <w:r>
        <w:rPr>
          <w:rFonts w:eastAsia="Times New Roman"/>
        </w:rPr>
        <w:t xml:space="preserve"> </w:t>
      </w:r>
      <w:r>
        <w:t>the</w:t>
      </w:r>
      <w:r>
        <w:rPr>
          <w:rFonts w:eastAsia="Times New Roman"/>
        </w:rPr>
        <w:t xml:space="preserve"> </w:t>
      </w:r>
      <w:r>
        <w:t>PRACE</w:t>
      </w:r>
      <w:r>
        <w:rPr>
          <w:rFonts w:eastAsia="Times New Roman"/>
        </w:rPr>
        <w:t xml:space="preserve"> </w:t>
      </w:r>
      <w:r>
        <w:t>Research</w:t>
      </w:r>
      <w:r>
        <w:rPr>
          <w:rFonts w:eastAsia="Times New Roman"/>
        </w:rPr>
        <w:t xml:space="preserve"> </w:t>
      </w:r>
      <w:r>
        <w:t>Infrastructure</w:t>
      </w:r>
      <w:r>
        <w:rPr>
          <w:rFonts w:eastAsia="Times New Roman"/>
        </w:rPr>
        <w:t xml:space="preserve"> </w:t>
      </w:r>
      <w:r>
        <w:t>resources</w:t>
      </w:r>
      <w:r>
        <w:rPr>
          <w:rFonts w:eastAsia="Times New Roman"/>
        </w:rPr>
        <w:t xml:space="preserve"> </w:t>
      </w:r>
      <w:r>
        <w:t>[</w:t>
      </w:r>
      <w:r w:rsidR="001F6445" w:rsidRPr="008C670E">
        <w:t>PARADOX, IPB, Serbia and PLX, CINECA, Italy</w:t>
      </w:r>
      <w:r>
        <w:t>].</w:t>
      </w:r>
    </w:p>
    <w:p w:rsidR="00BE4561" w:rsidRDefault="00BE4561">
      <w:pPr>
        <w:pStyle w:val="Els-reference-head"/>
        <w:keepNext w:val="0"/>
        <w:widowControl w:val="0"/>
      </w:pPr>
      <w:r>
        <w:t>References</w:t>
      </w:r>
    </w:p>
    <w:p w:rsidR="00BE4561" w:rsidRDefault="00BE4561">
      <w:pPr>
        <w:pStyle w:val="Els-body-text"/>
        <w:keepNext w:val="0"/>
        <w:widowControl w:val="0"/>
        <w:numPr>
          <w:ilvl w:val="0"/>
          <w:numId w:val="8"/>
        </w:numPr>
        <w:ind w:left="284" w:hanging="284"/>
        <w:jc w:val="left"/>
      </w:pPr>
      <w:r>
        <w:t>A.</w:t>
      </w:r>
      <w:r>
        <w:rPr>
          <w:rFonts w:eastAsia="Times New Roman"/>
        </w:rPr>
        <w:t xml:space="preserve"> </w:t>
      </w:r>
      <w:proofErr w:type="spellStart"/>
      <w:r>
        <w:t>Squillacote</w:t>
      </w:r>
      <w:proofErr w:type="spellEnd"/>
      <w:r>
        <w:t>,</w:t>
      </w:r>
      <w:r>
        <w:rPr>
          <w:rFonts w:eastAsia="Times New Roman"/>
        </w:rPr>
        <w:t xml:space="preserve"> </w:t>
      </w:r>
      <w:proofErr w:type="gramStart"/>
      <w:r>
        <w:t>The</w:t>
      </w:r>
      <w:proofErr w:type="gramEnd"/>
      <w:r>
        <w:rPr>
          <w:rFonts w:eastAsia="Times New Roman"/>
        </w:rPr>
        <w:t xml:space="preserve"> </w:t>
      </w:r>
      <w:proofErr w:type="spellStart"/>
      <w:r>
        <w:t>ParaView</w:t>
      </w:r>
      <w:proofErr w:type="spellEnd"/>
      <w:r>
        <w:rPr>
          <w:rFonts w:eastAsia="Times New Roman"/>
        </w:rPr>
        <w:t xml:space="preserve"> </w:t>
      </w:r>
      <w:r>
        <w:t>Guide,</w:t>
      </w:r>
      <w:r>
        <w:rPr>
          <w:rFonts w:eastAsia="Times New Roman"/>
        </w:rPr>
        <w:t xml:space="preserve"> </w:t>
      </w:r>
      <w:r>
        <w:t>A</w:t>
      </w:r>
      <w:r>
        <w:rPr>
          <w:rFonts w:eastAsia="Times New Roman"/>
        </w:rPr>
        <w:t xml:space="preserve"> </w:t>
      </w:r>
      <w:r>
        <w:t>Parallel</w:t>
      </w:r>
      <w:r>
        <w:rPr>
          <w:rFonts w:eastAsia="Times New Roman"/>
        </w:rPr>
        <w:t xml:space="preserve"> </w:t>
      </w:r>
      <w:r>
        <w:t>Visualization</w:t>
      </w:r>
      <w:r>
        <w:rPr>
          <w:rFonts w:eastAsia="Times New Roman"/>
        </w:rPr>
        <w:t xml:space="preserve"> </w:t>
      </w:r>
      <w:proofErr w:type="spellStart"/>
      <w:r>
        <w:t>Application.Kitware</w:t>
      </w:r>
      <w:proofErr w:type="spellEnd"/>
      <w:r>
        <w:rPr>
          <w:rFonts w:eastAsia="Times New Roman"/>
        </w:rPr>
        <w:t xml:space="preserve"> </w:t>
      </w:r>
      <w:r>
        <w:t>Inc.,</w:t>
      </w:r>
      <w:r>
        <w:rPr>
          <w:rFonts w:eastAsia="Times New Roman"/>
        </w:rPr>
        <w:t xml:space="preserve"> </w:t>
      </w:r>
      <w:r>
        <w:t>2008.</w:t>
      </w:r>
    </w:p>
    <w:p w:rsidR="00BE4561" w:rsidRDefault="00BE4561">
      <w:pPr>
        <w:pStyle w:val="Els-body-text"/>
        <w:keepNext w:val="0"/>
        <w:widowControl w:val="0"/>
        <w:numPr>
          <w:ilvl w:val="0"/>
          <w:numId w:val="8"/>
        </w:numPr>
        <w:ind w:left="284" w:hanging="284"/>
        <w:jc w:val="left"/>
      </w:pPr>
      <w:r>
        <w:t>Silverstein,</w:t>
      </w:r>
      <w:r>
        <w:rPr>
          <w:rFonts w:eastAsia="Times New Roman"/>
        </w:rPr>
        <w:t xml:space="preserve"> </w:t>
      </w:r>
      <w:r>
        <w:t>D.</w:t>
      </w:r>
      <w:r>
        <w:rPr>
          <w:rFonts w:eastAsia="Times New Roman"/>
        </w:rPr>
        <w:t xml:space="preserve"> </w:t>
      </w:r>
      <w:r w:rsidR="008438F5">
        <w:t xml:space="preserve">and </w:t>
      </w:r>
      <w:r>
        <w:t>Lansner,</w:t>
      </w:r>
      <w:r>
        <w:rPr>
          <w:rFonts w:eastAsia="Times New Roman"/>
        </w:rPr>
        <w:t xml:space="preserve"> </w:t>
      </w:r>
      <w:r>
        <w:t>A.</w:t>
      </w:r>
      <w:r>
        <w:rPr>
          <w:rFonts w:eastAsia="Times New Roman"/>
        </w:rPr>
        <w:t xml:space="preserve"> </w:t>
      </w:r>
      <w:r>
        <w:t>(2011).</w:t>
      </w:r>
      <w:r>
        <w:rPr>
          <w:rFonts w:eastAsia="Times New Roman"/>
        </w:rPr>
        <w:t xml:space="preserve"> </w:t>
      </w:r>
      <w:r>
        <w:t>Is</w:t>
      </w:r>
      <w:r>
        <w:rPr>
          <w:rFonts w:eastAsia="Times New Roman"/>
        </w:rPr>
        <w:t xml:space="preserve"> </w:t>
      </w:r>
      <w:proofErr w:type="spellStart"/>
      <w:r>
        <w:t>attentional</w:t>
      </w:r>
      <w:proofErr w:type="spellEnd"/>
      <w:r>
        <w:rPr>
          <w:rFonts w:eastAsia="Times New Roman"/>
        </w:rPr>
        <w:t xml:space="preserve"> </w:t>
      </w:r>
      <w:r>
        <w:t>blink</w:t>
      </w:r>
      <w:r>
        <w:rPr>
          <w:rFonts w:eastAsia="Times New Roman"/>
        </w:rPr>
        <w:t xml:space="preserve"> </w:t>
      </w:r>
      <w:r>
        <w:t>a</w:t>
      </w:r>
      <w:r>
        <w:rPr>
          <w:rFonts w:eastAsia="Times New Roman"/>
        </w:rPr>
        <w:t xml:space="preserve"> </w:t>
      </w:r>
      <w:r>
        <w:t>byproduct</w:t>
      </w:r>
      <w:r>
        <w:rPr>
          <w:rFonts w:eastAsia="Times New Roman"/>
        </w:rPr>
        <w:t xml:space="preserve"> </w:t>
      </w:r>
      <w:r>
        <w:t>of</w:t>
      </w:r>
      <w:r>
        <w:rPr>
          <w:rFonts w:eastAsia="Times New Roman"/>
        </w:rPr>
        <w:t xml:space="preserve"> </w:t>
      </w:r>
      <w:r>
        <w:t>neocortical</w:t>
      </w:r>
      <w:r>
        <w:rPr>
          <w:rFonts w:eastAsia="Times New Roman"/>
        </w:rPr>
        <w:t xml:space="preserve"> </w:t>
      </w:r>
      <w:r>
        <w:t>attractors?</w:t>
      </w:r>
      <w:r>
        <w:rPr>
          <w:rFonts w:eastAsia="Times New Roman"/>
        </w:rPr>
        <w:t xml:space="preserve"> </w:t>
      </w:r>
      <w:r>
        <w:t>Front</w:t>
      </w:r>
      <w:r>
        <w:rPr>
          <w:rFonts w:eastAsia="Times New Roman"/>
        </w:rPr>
        <w:t xml:space="preserve"> </w:t>
      </w:r>
      <w:proofErr w:type="spellStart"/>
      <w:r>
        <w:t>Comput</w:t>
      </w:r>
      <w:proofErr w:type="spellEnd"/>
      <w:r>
        <w:rPr>
          <w:rFonts w:eastAsia="Times New Roman"/>
        </w:rPr>
        <w:t xml:space="preserve"> </w:t>
      </w:r>
      <w:proofErr w:type="spellStart"/>
      <w:r>
        <w:t>Neurosci</w:t>
      </w:r>
      <w:proofErr w:type="spellEnd"/>
      <w:r>
        <w:t>,</w:t>
      </w:r>
      <w:r>
        <w:rPr>
          <w:rFonts w:eastAsia="Times New Roman"/>
        </w:rPr>
        <w:t xml:space="preserve"> </w:t>
      </w:r>
      <w:r>
        <w:t>5,</w:t>
      </w:r>
      <w:r>
        <w:rPr>
          <w:rFonts w:eastAsia="Times New Roman"/>
        </w:rPr>
        <w:t xml:space="preserve"> </w:t>
      </w:r>
      <w:r>
        <w:t>1-14.</w:t>
      </w:r>
      <w:r>
        <w:rPr>
          <w:rFonts w:eastAsia="Times New Roman"/>
        </w:rPr>
        <w:t xml:space="preserve"> </w:t>
      </w:r>
      <w:r>
        <w:t>Retrieved</w:t>
      </w:r>
      <w:r>
        <w:rPr>
          <w:rFonts w:eastAsia="Times New Roman"/>
        </w:rPr>
        <w:t xml:space="preserve"> </w:t>
      </w:r>
      <w:r>
        <w:t>from</w:t>
      </w:r>
      <w:r>
        <w:rPr>
          <w:rFonts w:eastAsia="Times New Roman"/>
        </w:rPr>
        <w:t xml:space="preserve"> </w:t>
      </w:r>
      <w:r>
        <w:t>10.3389/fncom.2011.00013</w:t>
      </w:r>
    </w:p>
    <w:p w:rsidR="00BE4561" w:rsidRDefault="00BE4561">
      <w:pPr>
        <w:pStyle w:val="Els-body-text"/>
        <w:keepNext w:val="0"/>
        <w:widowControl w:val="0"/>
        <w:numPr>
          <w:ilvl w:val="0"/>
          <w:numId w:val="8"/>
        </w:numPr>
        <w:ind w:left="284" w:hanging="284"/>
        <w:jc w:val="left"/>
      </w:pPr>
      <w:proofErr w:type="spellStart"/>
      <w:r>
        <w:t>eXtensible</w:t>
      </w:r>
      <w:proofErr w:type="spellEnd"/>
      <w:r>
        <w:rPr>
          <w:rFonts w:eastAsia="Times New Roman"/>
        </w:rPr>
        <w:t xml:space="preserve"> </w:t>
      </w:r>
      <w:r>
        <w:t>Data</w:t>
      </w:r>
      <w:r>
        <w:rPr>
          <w:rFonts w:eastAsia="Times New Roman"/>
        </w:rPr>
        <w:t xml:space="preserve"> </w:t>
      </w:r>
      <w:r>
        <w:t>Model</w:t>
      </w:r>
      <w:r>
        <w:rPr>
          <w:rFonts w:eastAsia="Times New Roman"/>
        </w:rPr>
        <w:t xml:space="preserve"> </w:t>
      </w:r>
      <w:r>
        <w:t>and</w:t>
      </w:r>
      <w:r>
        <w:rPr>
          <w:rFonts w:eastAsia="Times New Roman"/>
        </w:rPr>
        <w:t xml:space="preserve"> </w:t>
      </w:r>
      <w:r>
        <w:t>Format,</w:t>
      </w:r>
      <w:r>
        <w:rPr>
          <w:rFonts w:eastAsia="Times New Roman"/>
        </w:rPr>
        <w:t xml:space="preserve"> </w:t>
      </w:r>
      <w:hyperlink r:id="rId25" w:history="1">
        <w:r>
          <w:rPr>
            <w:rStyle w:val="Hyperlink"/>
          </w:rPr>
          <w:t>http://www.xdmf.org/index.php/Main_Page</w:t>
        </w:r>
      </w:hyperlink>
    </w:p>
    <w:p w:rsidR="00BE4561" w:rsidRDefault="00BE4561">
      <w:pPr>
        <w:pStyle w:val="Els-body-text"/>
        <w:keepNext w:val="0"/>
        <w:widowControl w:val="0"/>
        <w:numPr>
          <w:ilvl w:val="0"/>
          <w:numId w:val="8"/>
        </w:numPr>
        <w:ind w:left="284" w:hanging="284"/>
        <w:jc w:val="left"/>
      </w:pPr>
      <w:proofErr w:type="spellStart"/>
      <w:r>
        <w:t>VisIt</w:t>
      </w:r>
      <w:proofErr w:type="spellEnd"/>
      <w:r>
        <w:rPr>
          <w:rFonts w:eastAsia="Times New Roman"/>
        </w:rPr>
        <w:t xml:space="preserve"> </w:t>
      </w:r>
      <w:r>
        <w:t>Visualization</w:t>
      </w:r>
      <w:r>
        <w:rPr>
          <w:rFonts w:eastAsia="Times New Roman"/>
        </w:rPr>
        <w:t xml:space="preserve"> </w:t>
      </w:r>
      <w:r>
        <w:t>Tool,</w:t>
      </w:r>
      <w:r>
        <w:rPr>
          <w:rFonts w:eastAsia="Times New Roman"/>
        </w:rPr>
        <w:t xml:space="preserve"> </w:t>
      </w:r>
      <w:hyperlink r:id="rId26" w:history="1">
        <w:r>
          <w:rPr>
            <w:rStyle w:val="Hyperlink"/>
          </w:rPr>
          <w:t>https://wci.llnl.gov/codes/visit/</w:t>
        </w:r>
      </w:hyperlink>
    </w:p>
    <w:p w:rsidR="00BE4561" w:rsidRDefault="00BE4561">
      <w:pPr>
        <w:pStyle w:val="Els-body-text"/>
        <w:keepNext w:val="0"/>
        <w:widowControl w:val="0"/>
        <w:numPr>
          <w:ilvl w:val="0"/>
          <w:numId w:val="8"/>
        </w:numPr>
        <w:ind w:left="284" w:hanging="284"/>
        <w:jc w:val="left"/>
      </w:pPr>
      <w:r>
        <w:t>Parallel</w:t>
      </w:r>
      <w:r>
        <w:rPr>
          <w:rFonts w:eastAsia="Times New Roman"/>
        </w:rPr>
        <w:t xml:space="preserve"> </w:t>
      </w:r>
      <w:r>
        <w:t>Visualization</w:t>
      </w:r>
      <w:r>
        <w:rPr>
          <w:rFonts w:eastAsia="Times New Roman"/>
        </w:rPr>
        <w:t xml:space="preserve"> </w:t>
      </w:r>
      <w:r>
        <w:t>For</w:t>
      </w:r>
      <w:r>
        <w:rPr>
          <w:rFonts w:eastAsia="Times New Roman"/>
        </w:rPr>
        <w:t xml:space="preserve"> </w:t>
      </w:r>
      <w:r>
        <w:t>Very</w:t>
      </w:r>
      <w:r>
        <w:rPr>
          <w:rFonts w:eastAsia="Times New Roman"/>
        </w:rPr>
        <w:t xml:space="preserve"> </w:t>
      </w:r>
      <w:r>
        <w:t>Large</w:t>
      </w:r>
      <w:r>
        <w:rPr>
          <w:rFonts w:eastAsia="Times New Roman"/>
        </w:rPr>
        <w:t xml:space="preserve"> </w:t>
      </w:r>
      <w:r>
        <w:t>Data</w:t>
      </w:r>
      <w:r>
        <w:rPr>
          <w:rFonts w:eastAsia="Times New Roman"/>
        </w:rPr>
        <w:t xml:space="preserve"> </w:t>
      </w:r>
      <w:r>
        <w:t>Simulations,</w:t>
      </w:r>
      <w:r>
        <w:rPr>
          <w:rFonts w:eastAsia="Times New Roman"/>
        </w:rPr>
        <w:t xml:space="preserve"> </w:t>
      </w:r>
      <w:hyperlink r:id="rId27" w:history="1">
        <w:r>
          <w:rPr>
            <w:rStyle w:val="Hyperlink"/>
          </w:rPr>
          <w:t>ftp://ftp.cscs.ch/out/jfavre/ParallelVisualizationForVeryLargeDataSimulations.pdf</w:t>
        </w:r>
      </w:hyperlink>
    </w:p>
    <w:p w:rsidR="008438F5" w:rsidRDefault="00BE4561" w:rsidP="008438F5">
      <w:pPr>
        <w:pStyle w:val="Els-body-text"/>
        <w:keepNext w:val="0"/>
        <w:widowControl w:val="0"/>
        <w:numPr>
          <w:ilvl w:val="0"/>
          <w:numId w:val="8"/>
        </w:numPr>
        <w:ind w:left="284" w:hanging="284"/>
        <w:jc w:val="left"/>
        <w:rPr>
          <w:rFonts w:eastAsia="Times New Roman"/>
        </w:rPr>
      </w:pPr>
      <w:r>
        <w:t>Brad</w:t>
      </w:r>
      <w:r>
        <w:rPr>
          <w:rFonts w:eastAsia="Times New Roman"/>
        </w:rPr>
        <w:t xml:space="preserve"> </w:t>
      </w:r>
      <w:r>
        <w:t>Whitlock,</w:t>
      </w:r>
      <w:r>
        <w:rPr>
          <w:rFonts w:eastAsia="Times New Roman"/>
        </w:rPr>
        <w:t xml:space="preserve"> </w:t>
      </w:r>
      <w:r>
        <w:t>Getting</w:t>
      </w:r>
      <w:r>
        <w:rPr>
          <w:rFonts w:eastAsia="Times New Roman"/>
        </w:rPr>
        <w:t xml:space="preserve"> </w:t>
      </w:r>
      <w:r>
        <w:t>Data</w:t>
      </w:r>
      <w:r>
        <w:rPr>
          <w:rFonts w:eastAsia="Times New Roman"/>
        </w:rPr>
        <w:t xml:space="preserve"> </w:t>
      </w:r>
      <w:r>
        <w:t>Into</w:t>
      </w:r>
      <w:r>
        <w:rPr>
          <w:rFonts w:eastAsia="Times New Roman"/>
        </w:rPr>
        <w:t xml:space="preserve"> </w:t>
      </w:r>
      <w:proofErr w:type="spellStart"/>
      <w:r>
        <w:t>VisIt</w:t>
      </w:r>
      <w:proofErr w:type="spellEnd"/>
      <w:r>
        <w:t>,</w:t>
      </w:r>
      <w:r>
        <w:rPr>
          <w:rFonts w:eastAsia="Times New Roman"/>
        </w:rPr>
        <w:t xml:space="preserve"> </w:t>
      </w:r>
      <w:r>
        <w:br/>
        <w:t>https://wci.llnl.gov/codes/visit/2.0.0/GettingDataIntoVisIt2.0.0.pdf,</w:t>
      </w:r>
      <w:r>
        <w:rPr>
          <w:rFonts w:eastAsia="Times New Roman"/>
        </w:rPr>
        <w:t xml:space="preserve"> </w:t>
      </w:r>
      <w:r>
        <w:t>2010</w:t>
      </w:r>
      <w:r>
        <w:rPr>
          <w:rFonts w:eastAsia="Times New Roman"/>
        </w:rPr>
        <w:t xml:space="preserve"> </w:t>
      </w:r>
    </w:p>
    <w:p w:rsidR="008438F5" w:rsidRPr="008438F5" w:rsidRDefault="008438F5" w:rsidP="008438F5">
      <w:pPr>
        <w:pStyle w:val="Els-body-text"/>
        <w:keepNext w:val="0"/>
        <w:widowControl w:val="0"/>
        <w:numPr>
          <w:ilvl w:val="0"/>
          <w:numId w:val="8"/>
        </w:numPr>
        <w:ind w:left="284" w:hanging="284"/>
        <w:jc w:val="left"/>
        <w:rPr>
          <w:rFonts w:eastAsia="Times New Roman"/>
        </w:rPr>
      </w:pPr>
      <w:r w:rsidRPr="008438F5">
        <w:rPr>
          <w:rFonts w:eastAsia="Times New Roman"/>
        </w:rPr>
        <w:t xml:space="preserve">Benjaminsson, S. and Lansner, A. (2011). Extreme Scaling of Brain Simulations. In </w:t>
      </w:r>
      <w:proofErr w:type="spellStart"/>
      <w:r w:rsidRPr="008438F5">
        <w:rPr>
          <w:rFonts w:eastAsia="Times New Roman"/>
        </w:rPr>
        <w:t>Jülich</w:t>
      </w:r>
      <w:proofErr w:type="spellEnd"/>
      <w:r w:rsidRPr="008438F5">
        <w:rPr>
          <w:rFonts w:eastAsia="Times New Roman"/>
        </w:rPr>
        <w:t xml:space="preserve"> Blue Gene/P Extreme Scaling Workshop 2011, Mohr, B. and </w:t>
      </w:r>
      <w:proofErr w:type="spellStart"/>
      <w:r w:rsidRPr="008438F5">
        <w:rPr>
          <w:rFonts w:eastAsia="Times New Roman"/>
        </w:rPr>
        <w:t>Fring</w:t>
      </w:r>
      <w:proofErr w:type="spellEnd"/>
      <w:r w:rsidRPr="008438F5">
        <w:rPr>
          <w:rFonts w:eastAsia="Times New Roman"/>
        </w:rPr>
        <w:t xml:space="preserve">, W. (Eds.), Technical Report FZJ-JSC-IB-2011-02, </w:t>
      </w:r>
      <w:proofErr w:type="spellStart"/>
      <w:proofErr w:type="gramStart"/>
      <w:r w:rsidRPr="008438F5">
        <w:rPr>
          <w:rFonts w:eastAsia="Times New Roman"/>
        </w:rPr>
        <w:t>Forschungszentrum</w:t>
      </w:r>
      <w:proofErr w:type="spellEnd"/>
      <w:proofErr w:type="gramEnd"/>
      <w:r w:rsidRPr="008438F5">
        <w:rPr>
          <w:rFonts w:eastAsia="Times New Roman"/>
        </w:rPr>
        <w:t xml:space="preserve"> </w:t>
      </w:r>
      <w:proofErr w:type="spellStart"/>
      <w:r w:rsidRPr="008438F5">
        <w:rPr>
          <w:rFonts w:eastAsia="Times New Roman"/>
        </w:rPr>
        <w:t>Jülich</w:t>
      </w:r>
      <w:proofErr w:type="spellEnd"/>
      <w:r w:rsidRPr="008438F5">
        <w:rPr>
          <w:rFonts w:eastAsia="Times New Roman"/>
        </w:rPr>
        <w:t>.</w:t>
      </w:r>
    </w:p>
    <w:p w:rsidR="00BE4561" w:rsidRDefault="00BE4561">
      <w:pPr>
        <w:pStyle w:val="Els-body-text"/>
        <w:keepNext w:val="0"/>
        <w:widowControl w:val="0"/>
        <w:numPr>
          <w:ilvl w:val="0"/>
          <w:numId w:val="8"/>
        </w:numPr>
        <w:ind w:left="284" w:hanging="284"/>
        <w:jc w:val="left"/>
        <w:rPr>
          <w:lang w:val="en-GB"/>
        </w:rPr>
      </w:pPr>
      <w:r>
        <w:t>IBM-PLX</w:t>
      </w:r>
      <w:r>
        <w:rPr>
          <w:rFonts w:eastAsia="Times New Roman"/>
        </w:rPr>
        <w:t xml:space="preserve"> </w:t>
      </w:r>
      <w:r>
        <w:t>User</w:t>
      </w:r>
      <w:r>
        <w:rPr>
          <w:rFonts w:eastAsia="Times New Roman"/>
        </w:rPr>
        <w:t xml:space="preserve"> </w:t>
      </w:r>
      <w:r>
        <w:t>Guide,</w:t>
      </w:r>
      <w:r>
        <w:rPr>
          <w:rFonts w:eastAsia="Times New Roman"/>
        </w:rPr>
        <w:t xml:space="preserve"> </w:t>
      </w:r>
      <w:hyperlink r:id="rId28" w:history="1">
        <w:r>
          <w:rPr>
            <w:rStyle w:val="Hyperlink"/>
          </w:rPr>
          <w:t>https://hpc.cineca.it/content/ibm-plx-user-guide</w:t>
        </w:r>
      </w:hyperlink>
    </w:p>
    <w:p w:rsidR="00BE4561" w:rsidRDefault="00BE4561">
      <w:pPr>
        <w:pStyle w:val="Els-body-text"/>
        <w:keepNext w:val="0"/>
        <w:widowControl w:val="0"/>
        <w:numPr>
          <w:ilvl w:val="0"/>
          <w:numId w:val="8"/>
        </w:numPr>
        <w:ind w:left="284" w:hanging="284"/>
        <w:jc w:val="left"/>
      </w:pPr>
      <w:proofErr w:type="spellStart"/>
      <w:r>
        <w:lastRenderedPageBreak/>
        <w:t>Lundqvist</w:t>
      </w:r>
      <w:proofErr w:type="spellEnd"/>
      <w:r>
        <w:t>,</w:t>
      </w:r>
      <w:r w:rsidR="008438F5">
        <w:t xml:space="preserve"> M.,</w:t>
      </w:r>
      <w:r>
        <w:rPr>
          <w:rFonts w:eastAsia="Times New Roman"/>
        </w:rPr>
        <w:t xml:space="preserve"> </w:t>
      </w:r>
      <w:r>
        <w:t>Herman,</w:t>
      </w:r>
      <w:r>
        <w:rPr>
          <w:rFonts w:eastAsia="Times New Roman"/>
        </w:rPr>
        <w:t xml:space="preserve"> </w:t>
      </w:r>
      <w:r w:rsidR="008438F5">
        <w:rPr>
          <w:rFonts w:eastAsia="Times New Roman"/>
        </w:rPr>
        <w:t xml:space="preserve">P. </w:t>
      </w:r>
      <w:r>
        <w:t>and</w:t>
      </w:r>
      <w:r>
        <w:rPr>
          <w:rFonts w:eastAsia="Times New Roman"/>
        </w:rPr>
        <w:t xml:space="preserve"> </w:t>
      </w:r>
      <w:r>
        <w:t>Lansner</w:t>
      </w:r>
      <w:r w:rsidR="008438F5">
        <w:t>, A.</w:t>
      </w:r>
      <w:r>
        <w:rPr>
          <w:rFonts w:eastAsia="Times New Roman"/>
        </w:rPr>
        <w:t xml:space="preserve"> </w:t>
      </w:r>
      <w:r>
        <w:t>(2011).</w:t>
      </w:r>
      <w:r>
        <w:rPr>
          <w:rFonts w:eastAsia="Times New Roman"/>
        </w:rPr>
        <w:t xml:space="preserve"> </w:t>
      </w:r>
      <w:r>
        <w:t>Theta</w:t>
      </w:r>
      <w:r>
        <w:rPr>
          <w:rFonts w:eastAsia="Times New Roman"/>
        </w:rPr>
        <w:t xml:space="preserve"> </w:t>
      </w:r>
      <w:r>
        <w:t>and</w:t>
      </w:r>
      <w:r>
        <w:rPr>
          <w:rFonts w:eastAsia="Times New Roman"/>
        </w:rPr>
        <w:t xml:space="preserve"> </w:t>
      </w:r>
      <w:r>
        <w:t>gamma</w:t>
      </w:r>
      <w:r>
        <w:rPr>
          <w:rFonts w:eastAsia="Times New Roman"/>
        </w:rPr>
        <w:t xml:space="preserve"> </w:t>
      </w:r>
      <w:r>
        <w:t>power</w:t>
      </w:r>
      <w:r>
        <w:rPr>
          <w:rFonts w:eastAsia="Times New Roman"/>
        </w:rPr>
        <w:t xml:space="preserve"> </w:t>
      </w:r>
      <w:r>
        <w:t>increases</w:t>
      </w:r>
      <w:r>
        <w:rPr>
          <w:rFonts w:eastAsia="Times New Roman"/>
        </w:rPr>
        <w:t xml:space="preserve"> </w:t>
      </w:r>
      <w:r>
        <w:t>and</w:t>
      </w:r>
      <w:r>
        <w:rPr>
          <w:rFonts w:eastAsia="Times New Roman"/>
        </w:rPr>
        <w:t xml:space="preserve"> </w:t>
      </w:r>
      <w:r>
        <w:t>alpha/beta</w:t>
      </w:r>
      <w:r>
        <w:rPr>
          <w:rFonts w:eastAsia="Times New Roman"/>
        </w:rPr>
        <w:t xml:space="preserve"> </w:t>
      </w:r>
      <w:r>
        <w:t>power</w:t>
      </w:r>
      <w:r>
        <w:rPr>
          <w:rFonts w:eastAsia="Times New Roman"/>
        </w:rPr>
        <w:t xml:space="preserve"> </w:t>
      </w:r>
      <w:r>
        <w:t>decreases</w:t>
      </w:r>
      <w:r>
        <w:rPr>
          <w:rFonts w:eastAsia="Times New Roman"/>
        </w:rPr>
        <w:t xml:space="preserve"> </w:t>
      </w:r>
      <w:r>
        <w:t>with</w:t>
      </w:r>
      <w:r>
        <w:rPr>
          <w:rFonts w:eastAsia="Times New Roman"/>
        </w:rPr>
        <w:t xml:space="preserve"> </w:t>
      </w:r>
      <w:r>
        <w:t>memory</w:t>
      </w:r>
      <w:r>
        <w:rPr>
          <w:rFonts w:eastAsia="Times New Roman"/>
        </w:rPr>
        <w:t xml:space="preserve"> </w:t>
      </w:r>
      <w:r>
        <w:t>load</w:t>
      </w:r>
      <w:r>
        <w:rPr>
          <w:rFonts w:eastAsia="Times New Roman"/>
        </w:rPr>
        <w:t xml:space="preserve"> </w:t>
      </w:r>
      <w:r>
        <w:t>in</w:t>
      </w:r>
      <w:r>
        <w:rPr>
          <w:rFonts w:eastAsia="Times New Roman"/>
        </w:rPr>
        <w:t xml:space="preserve"> </w:t>
      </w:r>
      <w:r>
        <w:t>an</w:t>
      </w:r>
      <w:r>
        <w:rPr>
          <w:rFonts w:eastAsia="Times New Roman"/>
        </w:rPr>
        <w:t xml:space="preserve"> </w:t>
      </w:r>
      <w:r>
        <w:t>attractor</w:t>
      </w:r>
      <w:r>
        <w:rPr>
          <w:rFonts w:eastAsia="Times New Roman"/>
        </w:rPr>
        <w:t xml:space="preserve"> </w:t>
      </w:r>
      <w:r>
        <w:t>network</w:t>
      </w:r>
      <w:r>
        <w:rPr>
          <w:rFonts w:eastAsia="Times New Roman"/>
        </w:rPr>
        <w:t xml:space="preserve"> </w:t>
      </w:r>
      <w:r>
        <w:t>model.</w:t>
      </w:r>
      <w:r>
        <w:rPr>
          <w:rFonts w:eastAsia="Times New Roman"/>
        </w:rPr>
        <w:t xml:space="preserve"> </w:t>
      </w:r>
      <w:r>
        <w:t>J.</w:t>
      </w:r>
      <w:r>
        <w:rPr>
          <w:rFonts w:eastAsia="Times New Roman"/>
        </w:rPr>
        <w:t xml:space="preserve"> </w:t>
      </w:r>
      <w:proofErr w:type="spellStart"/>
      <w:r>
        <w:t>Cogn</w:t>
      </w:r>
      <w:proofErr w:type="spellEnd"/>
      <w:r>
        <w:t>.</w:t>
      </w:r>
      <w:r>
        <w:rPr>
          <w:rFonts w:eastAsia="Times New Roman"/>
        </w:rPr>
        <w:t xml:space="preserve"> </w:t>
      </w:r>
      <w:proofErr w:type="spellStart"/>
      <w:r>
        <w:t>Neurosci</w:t>
      </w:r>
      <w:proofErr w:type="spellEnd"/>
      <w:r>
        <w:t>.</w:t>
      </w:r>
      <w:r>
        <w:rPr>
          <w:rFonts w:eastAsia="Times New Roman"/>
        </w:rPr>
        <w:t xml:space="preserve"> </w:t>
      </w:r>
      <w:r>
        <w:t>10,</w:t>
      </w:r>
      <w:r>
        <w:rPr>
          <w:rFonts w:eastAsia="Times New Roman"/>
        </w:rPr>
        <w:t xml:space="preserve"> </w:t>
      </w:r>
      <w:r>
        <w:t>3008-3020.</w:t>
      </w:r>
    </w:p>
    <w:p w:rsidR="00BE4561" w:rsidRDefault="00BE4561">
      <w:pPr>
        <w:pStyle w:val="Els-body-text"/>
        <w:keepNext w:val="0"/>
        <w:widowControl w:val="0"/>
        <w:numPr>
          <w:ilvl w:val="0"/>
          <w:numId w:val="8"/>
        </w:numPr>
        <w:ind w:left="284" w:hanging="284"/>
        <w:jc w:val="left"/>
      </w:pPr>
      <w:proofErr w:type="spellStart"/>
      <w:r>
        <w:t>Lundqvist</w:t>
      </w:r>
      <w:proofErr w:type="spellEnd"/>
      <w:r>
        <w:t>,</w:t>
      </w:r>
      <w:r>
        <w:rPr>
          <w:rFonts w:eastAsia="Times New Roman"/>
        </w:rPr>
        <w:t xml:space="preserve"> </w:t>
      </w:r>
      <w:r w:rsidR="008438F5">
        <w:rPr>
          <w:rFonts w:eastAsia="Times New Roman"/>
        </w:rPr>
        <w:t xml:space="preserve">M., </w:t>
      </w:r>
      <w:proofErr w:type="spellStart"/>
      <w:r>
        <w:t>Compte</w:t>
      </w:r>
      <w:proofErr w:type="spellEnd"/>
      <w:r>
        <w:t>,</w:t>
      </w:r>
      <w:r w:rsidR="008438F5">
        <w:t xml:space="preserve"> A.</w:t>
      </w:r>
      <w:r>
        <w:rPr>
          <w:rFonts w:eastAsia="Times New Roman"/>
        </w:rPr>
        <w:t xml:space="preserve"> </w:t>
      </w:r>
      <w:r>
        <w:t>and</w:t>
      </w:r>
      <w:r>
        <w:rPr>
          <w:rFonts w:eastAsia="Times New Roman"/>
        </w:rPr>
        <w:t xml:space="preserve"> </w:t>
      </w:r>
      <w:r>
        <w:t>Lansner</w:t>
      </w:r>
      <w:r w:rsidR="008438F5">
        <w:t>, A.</w:t>
      </w:r>
      <w:r>
        <w:rPr>
          <w:rFonts w:eastAsia="Times New Roman"/>
        </w:rPr>
        <w:t xml:space="preserve"> </w:t>
      </w:r>
      <w:r>
        <w:t>(2010).</w:t>
      </w:r>
      <w:r>
        <w:rPr>
          <w:rFonts w:eastAsia="Times New Roman"/>
        </w:rPr>
        <w:t xml:space="preserve"> </w:t>
      </w:r>
      <w:proofErr w:type="spellStart"/>
      <w:r>
        <w:t>Bistable</w:t>
      </w:r>
      <w:proofErr w:type="spellEnd"/>
      <w:r>
        <w:t>,</w:t>
      </w:r>
      <w:r>
        <w:rPr>
          <w:rFonts w:eastAsia="Times New Roman"/>
        </w:rPr>
        <w:t xml:space="preserve"> </w:t>
      </w:r>
      <w:r>
        <w:t>Irregular</w:t>
      </w:r>
      <w:r>
        <w:rPr>
          <w:rFonts w:eastAsia="Times New Roman"/>
        </w:rPr>
        <w:t xml:space="preserve"> </w:t>
      </w:r>
      <w:r>
        <w:t>Firing</w:t>
      </w:r>
      <w:r>
        <w:rPr>
          <w:rFonts w:eastAsia="Times New Roman"/>
        </w:rPr>
        <w:t xml:space="preserve"> </w:t>
      </w:r>
      <w:r>
        <w:t>and</w:t>
      </w:r>
      <w:r>
        <w:rPr>
          <w:rFonts w:eastAsia="Times New Roman"/>
        </w:rPr>
        <w:t xml:space="preserve"> </w:t>
      </w:r>
      <w:r>
        <w:t>Population</w:t>
      </w:r>
      <w:r>
        <w:rPr>
          <w:rFonts w:eastAsia="Times New Roman"/>
        </w:rPr>
        <w:t xml:space="preserve"> </w:t>
      </w:r>
      <w:r>
        <w:t>Oscillations</w:t>
      </w:r>
      <w:r>
        <w:rPr>
          <w:rFonts w:eastAsia="Times New Roman"/>
        </w:rPr>
        <w:t xml:space="preserve"> </w:t>
      </w:r>
      <w:r>
        <w:t>in</w:t>
      </w:r>
      <w:r>
        <w:rPr>
          <w:rFonts w:eastAsia="Times New Roman"/>
        </w:rPr>
        <w:t xml:space="preserve"> </w:t>
      </w:r>
      <w:r>
        <w:t>a</w:t>
      </w:r>
      <w:r>
        <w:rPr>
          <w:rFonts w:eastAsia="Times New Roman"/>
        </w:rPr>
        <w:t xml:space="preserve"> </w:t>
      </w:r>
      <w:r>
        <w:t>Modular</w:t>
      </w:r>
      <w:r>
        <w:rPr>
          <w:rFonts w:eastAsia="Times New Roman"/>
        </w:rPr>
        <w:t xml:space="preserve"> </w:t>
      </w:r>
      <w:r>
        <w:t>Attractor</w:t>
      </w:r>
      <w:r>
        <w:rPr>
          <w:rFonts w:eastAsia="Times New Roman"/>
        </w:rPr>
        <w:t xml:space="preserve"> </w:t>
      </w:r>
      <w:r>
        <w:t>Memory</w:t>
      </w:r>
      <w:r>
        <w:rPr>
          <w:rFonts w:eastAsia="Times New Roman"/>
        </w:rPr>
        <w:t xml:space="preserve"> </w:t>
      </w:r>
      <w:r>
        <w:t>Network.</w:t>
      </w:r>
      <w:r>
        <w:rPr>
          <w:rFonts w:eastAsia="Times New Roman"/>
        </w:rPr>
        <w:t xml:space="preserve"> </w:t>
      </w:r>
      <w:proofErr w:type="spellStart"/>
      <w:r>
        <w:t>PLoS</w:t>
      </w:r>
      <w:proofErr w:type="spellEnd"/>
      <w:r>
        <w:rPr>
          <w:rFonts w:eastAsia="Times New Roman"/>
        </w:rPr>
        <w:t xml:space="preserve"> </w:t>
      </w:r>
      <w:proofErr w:type="spellStart"/>
      <w:r>
        <w:t>Comput</w:t>
      </w:r>
      <w:proofErr w:type="spellEnd"/>
      <w:r>
        <w:t>.</w:t>
      </w:r>
      <w:r>
        <w:rPr>
          <w:rFonts w:eastAsia="Times New Roman"/>
        </w:rPr>
        <w:t xml:space="preserve"> </w:t>
      </w:r>
      <w:r>
        <w:t>Biol.</w:t>
      </w:r>
      <w:r>
        <w:rPr>
          <w:rFonts w:eastAsia="Times New Roman"/>
        </w:rPr>
        <w:t xml:space="preserve"> </w:t>
      </w:r>
      <w:r>
        <w:t>6,</w:t>
      </w:r>
      <w:r>
        <w:rPr>
          <w:rFonts w:eastAsia="Times New Roman"/>
        </w:rPr>
        <w:t xml:space="preserve"> </w:t>
      </w:r>
      <w:r>
        <w:t>e1000803.</w:t>
      </w:r>
      <w:bookmarkStart w:id="0" w:name="_GoBack"/>
      <w:bookmarkEnd w:id="0"/>
    </w:p>
    <w:sectPr w:rsidR="00BE4561" w:rsidSect="008F2E45">
      <w:headerReference w:type="default" r:id="rId29"/>
      <w:footerReference w:type="default" r:id="rId30"/>
      <w:headerReference w:type="first" r:id="rId31"/>
      <w:pgSz w:w="10886" w:h="14854"/>
      <w:pgMar w:top="1418" w:right="1418" w:bottom="851" w:left="1418" w:header="907"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EC4" w:rsidRDefault="00714EC4">
      <w:r>
        <w:separator/>
      </w:r>
    </w:p>
  </w:endnote>
  <w:endnote w:type="continuationSeparator" w:id="0">
    <w:p w:rsidR="00714EC4" w:rsidRDefault="00714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DejaVu Sans">
    <w:altName w:val="Arial Unicode MS"/>
    <w:charset w:val="80"/>
    <w:family w:val="swiss"/>
    <w:pitch w:val="default"/>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481" w:rsidRDefault="00A63481">
    <w:pPr>
      <w:pStyle w:val="Footer"/>
      <w:jc w:val="center"/>
    </w:pPr>
  </w:p>
  <w:p w:rsidR="00A63481" w:rsidRDefault="00CB1E86">
    <w:pPr>
      <w:pStyle w:val="Footer"/>
      <w:jc w:val="center"/>
    </w:pPr>
    <w:r>
      <w:fldChar w:fldCharType="begin"/>
    </w:r>
    <w:r>
      <w:instrText xml:space="preserve"> PAGE </w:instrText>
    </w:r>
    <w:r>
      <w:fldChar w:fldCharType="separate"/>
    </w:r>
    <w:r w:rsidR="00CF60AC">
      <w:rPr>
        <w:noProof/>
      </w:rPr>
      <w:t>20</w:t>
    </w:r>
    <w:r>
      <w:rPr>
        <w:noProof/>
      </w:rPr>
      <w:fldChar w:fldCharType="end"/>
    </w:r>
  </w:p>
  <w:p w:rsidR="00A63481" w:rsidRDefault="00A634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EC4" w:rsidRDefault="00714EC4">
      <w:r>
        <w:separator/>
      </w:r>
    </w:p>
  </w:footnote>
  <w:footnote w:type="continuationSeparator" w:id="0">
    <w:p w:rsidR="00714EC4" w:rsidRDefault="00714EC4">
      <w:r>
        <w:continuationSeparator/>
      </w:r>
    </w:p>
  </w:footnote>
  <w:footnote w:id="1">
    <w:p w:rsidR="00A63481" w:rsidRDefault="00A63481">
      <w:pPr>
        <w:pStyle w:val="Els-footnote"/>
        <w:ind w:firstLine="0"/>
      </w:pPr>
      <w:r>
        <w:rPr>
          <w:rStyle w:val="FootnoteCharacters"/>
        </w:rPr>
        <w:footnoteRef/>
      </w:r>
      <w:r>
        <w:rPr>
          <w:rFonts w:eastAsia="Times New Roman"/>
        </w:rPr>
        <w:tab/>
        <w:t xml:space="preserve"> </w:t>
      </w:r>
      <w:proofErr w:type="gramStart"/>
      <w:r>
        <w:t>Corresponding</w:t>
      </w:r>
      <w:r>
        <w:rPr>
          <w:rFonts w:eastAsia="Times New Roman"/>
        </w:rPr>
        <w:t xml:space="preserve"> </w:t>
      </w:r>
      <w:r>
        <w:t>author.</w:t>
      </w:r>
      <w:proofErr w:type="gramEnd"/>
      <w:r>
        <w:rPr>
          <w:rFonts w:eastAsia="Times New Roman"/>
        </w:rPr>
        <w:t xml:space="preserve"> </w:t>
      </w:r>
      <w:r>
        <w:rPr>
          <w:i/>
          <w:iCs/>
        </w:rPr>
        <w:t>E-mail</w:t>
      </w:r>
      <w:r>
        <w:rPr>
          <w:rFonts w:eastAsia="Times New Roman"/>
          <w:i/>
          <w:iCs/>
        </w:rPr>
        <w:t xml:space="preserve"> </w:t>
      </w:r>
      <w:r>
        <w:rPr>
          <w:i/>
          <w:iCs/>
        </w:rPr>
        <w:t>address</w:t>
      </w:r>
      <w:r>
        <w:t>:</w:t>
      </w:r>
      <w:r>
        <w:rPr>
          <w:rFonts w:eastAsia="Times New Roman"/>
        </w:rPr>
        <w:t xml:space="preserve"> </w:t>
      </w:r>
      <w:r>
        <w:t>ala@kth.se.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481" w:rsidRDefault="00A63481">
    <w:pPr>
      <w:pStyle w:val="Header"/>
      <w:jc w:val="right"/>
    </w:pPr>
    <w:r>
      <w:t>Benjaminsson</w:t>
    </w:r>
    <w:r>
      <w:rPr>
        <w:rFonts w:eastAsia="Times New Roman"/>
      </w:rPr>
      <w:t xml:space="preserve"> </w:t>
    </w:r>
    <w:r>
      <w:t>et</w:t>
    </w:r>
    <w:r>
      <w:rPr>
        <w:rFonts w:eastAsia="Times New Roman"/>
      </w:rPr>
      <w:t xml:space="preserve"> </w:t>
    </w:r>
    <w:r>
      <w:t>al.</w:t>
    </w:r>
    <w:r>
      <w:rPr>
        <w:rFonts w:eastAsia="Times New Roman"/>
      </w:rPr>
      <w:t xml:space="preserve"> </w:t>
    </w:r>
    <w:r>
      <w:t>Visualization</w:t>
    </w:r>
    <w:r>
      <w:rPr>
        <w:rFonts w:eastAsia="Times New Roman"/>
      </w:rPr>
      <w:t xml:space="preserve"> </w:t>
    </w:r>
    <w:r>
      <w:t>of</w:t>
    </w:r>
    <w:r>
      <w:rPr>
        <w:rFonts w:eastAsia="Times New Roman"/>
      </w:rPr>
      <w:t xml:space="preserve"> </w:t>
    </w:r>
    <w:r>
      <w:t>output</w:t>
    </w:r>
    <w:r>
      <w:rPr>
        <w:rFonts w:eastAsia="Times New Roman"/>
      </w:rPr>
      <w:t xml:space="preserve"> </w:t>
    </w:r>
    <w:r>
      <w:t>from</w:t>
    </w:r>
    <w:r>
      <w:rPr>
        <w:rFonts w:eastAsia="Times New Roman"/>
      </w:rPr>
      <w:t xml:space="preserve"> </w:t>
    </w:r>
    <w:r>
      <w:t>Large-Scale</w:t>
    </w:r>
    <w:r>
      <w:rPr>
        <w:rFonts w:eastAsia="Times New Roman"/>
      </w:rPr>
      <w:t xml:space="preserve"> </w:t>
    </w:r>
    <w:r>
      <w:t>Brain</w:t>
    </w:r>
    <w:r>
      <w:rPr>
        <w:rFonts w:eastAsia="Times New Roman"/>
      </w:rPr>
      <w:t xml:space="preserve"> </w:t>
    </w:r>
    <w:r>
      <w:t>Simulation</w:t>
    </w:r>
    <w:r>
      <w:rPr>
        <w:rFonts w:eastAsia="Times New Roman"/>
      </w:rPr>
      <w:t xml:space="preserve"> </w:t>
    </w:r>
    <w:r>
      <w:t>/</w:t>
    </w:r>
    <w:r>
      <w:rPr>
        <w:rFonts w:eastAsia="Times New Roman"/>
      </w:rPr>
      <w:t xml:space="preserve"> </w:t>
    </w:r>
    <w:r>
      <w:t>000</w:t>
    </w:r>
    <w:r>
      <w:rPr>
        <w:rFonts w:eastAsia="Times New Roman"/>
      </w:rPr>
      <w:t>–</w:t>
    </w:r>
    <w:r>
      <w:t>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1788"/>
      <w:gridCol w:w="6101"/>
      <w:gridCol w:w="2027"/>
    </w:tblGrid>
    <w:tr w:rsidR="00A63481" w:rsidTr="0027060D">
      <w:trPr>
        <w:cantSplit/>
        <w:trHeight w:val="385"/>
      </w:trPr>
      <w:tc>
        <w:tcPr>
          <w:tcW w:w="1788" w:type="dxa"/>
          <w:vMerge w:val="restart"/>
          <w:shd w:val="clear" w:color="auto" w:fill="auto"/>
        </w:tcPr>
        <w:p w:rsidR="00A63481" w:rsidRDefault="00714EC4" w:rsidP="008F2E45">
          <w:pPr>
            <w:pStyle w:val="FootnoteText"/>
            <w:snapToGrid w:val="0"/>
            <w:jc w:val="cente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9pt;height:61pt" filled="t">
                <v:fill color2="black"/>
                <v:imagedata r:id="rId1" o:title=""/>
              </v:shape>
            </w:pict>
          </w:r>
        </w:p>
      </w:tc>
      <w:tc>
        <w:tcPr>
          <w:tcW w:w="6101" w:type="dxa"/>
          <w:shd w:val="clear" w:color="auto" w:fill="auto"/>
          <w:vAlign w:val="center"/>
        </w:tcPr>
        <w:p w:rsidR="00A63481" w:rsidRDefault="00714EC4" w:rsidP="00C2586E">
          <w:pPr>
            <w:snapToGrid w:val="0"/>
            <w:jc w:val="center"/>
            <w:rPr>
              <w:lang w:val="en-US"/>
            </w:rPr>
          </w:pPr>
          <w:r>
            <w:pict>
              <v:shapetype id="_x0000_t202" coordsize="21600,21600" o:spt="202" path="m,l,21600r21600,l21600,xe">
                <v:stroke joinstyle="miter"/>
                <v:path gradientshapeok="t" o:connecttype="rect"/>
              </v:shapetype>
              <v:shape id="_x0000_s2049" type="#_x0000_t202" style="position:absolute;left:0;text-align:left;margin-left:2.65pt;margin-top:-7.7pt;width:315.7pt;height:76.1pt;z-index:-1;mso-wrap-distance-left:9.05pt;mso-wrap-distance-right:9.05pt;mso-position-horizontal-relative:text;mso-position-vertical-relative:text" strokecolor="white" strokeweight=".5pt">
                <v:fill color2="black"/>
                <v:stroke color2="black"/>
                <v:textbox inset="7.45pt,3.85pt,7.45pt,3.85pt">
                  <w:txbxContent>
                    <w:p w:rsidR="00A63481" w:rsidRDefault="00A63481" w:rsidP="007A3F84">
                      <w:pPr>
                        <w:jc w:val="center"/>
                        <w:rPr>
                          <w:sz w:val="26"/>
                          <w:szCs w:val="26"/>
                        </w:rPr>
                      </w:pPr>
                      <w:r>
                        <w:rPr>
                          <w:sz w:val="26"/>
                          <w:szCs w:val="26"/>
                        </w:rPr>
                        <w:t>Available online at www.prace-ri.eu</w:t>
                      </w:r>
                    </w:p>
                    <w:p w:rsidR="00A63481" w:rsidRDefault="00A63481" w:rsidP="007A3F84">
                      <w:pPr>
                        <w:jc w:val="center"/>
                        <w:rPr>
                          <w:sz w:val="24"/>
                          <w:szCs w:val="24"/>
                        </w:rPr>
                      </w:pPr>
                    </w:p>
                    <w:p w:rsidR="00A63481" w:rsidRDefault="00A63481" w:rsidP="007A3F84">
                      <w:pPr>
                        <w:jc w:val="center"/>
                        <w:rPr>
                          <w:b/>
                          <w:sz w:val="28"/>
                          <w:szCs w:val="28"/>
                        </w:rPr>
                      </w:pPr>
                      <w:r>
                        <w:rPr>
                          <w:b/>
                          <w:sz w:val="28"/>
                          <w:szCs w:val="28"/>
                        </w:rPr>
                        <w:t>Partnership for Advanced Computing in Europe</w:t>
                      </w:r>
                    </w:p>
                    <w:p w:rsidR="00A63481" w:rsidRDefault="00A63481" w:rsidP="007A3F84">
                      <w:pPr>
                        <w:jc w:val="center"/>
                      </w:pPr>
                    </w:p>
                    <w:p w:rsidR="00A63481" w:rsidRDefault="00A63481" w:rsidP="007A3F84">
                      <w:pPr>
                        <w:jc w:val="both"/>
                      </w:pPr>
                    </w:p>
                  </w:txbxContent>
                </v:textbox>
              </v:shape>
            </w:pict>
          </w:r>
        </w:p>
      </w:tc>
      <w:tc>
        <w:tcPr>
          <w:tcW w:w="2027" w:type="dxa"/>
          <w:vMerge w:val="restart"/>
          <w:shd w:val="clear" w:color="auto" w:fill="auto"/>
          <w:vAlign w:val="center"/>
        </w:tcPr>
        <w:p w:rsidR="00A63481" w:rsidRDefault="00A63481" w:rsidP="0045750D">
          <w:pPr>
            <w:snapToGrid w:val="0"/>
            <w:jc w:val="center"/>
          </w:pPr>
        </w:p>
      </w:tc>
    </w:tr>
    <w:tr w:rsidR="00A63481" w:rsidTr="0027060D">
      <w:trPr>
        <w:cantSplit/>
        <w:trHeight w:val="93"/>
      </w:trPr>
      <w:tc>
        <w:tcPr>
          <w:tcW w:w="1788" w:type="dxa"/>
          <w:vMerge/>
          <w:shd w:val="clear" w:color="auto" w:fill="auto"/>
        </w:tcPr>
        <w:p w:rsidR="00A63481" w:rsidRDefault="00A63481" w:rsidP="008F2E45">
          <w:pPr>
            <w:snapToGrid w:val="0"/>
            <w:jc w:val="center"/>
          </w:pPr>
        </w:p>
      </w:tc>
      <w:tc>
        <w:tcPr>
          <w:tcW w:w="6101" w:type="dxa"/>
          <w:shd w:val="clear" w:color="auto" w:fill="auto"/>
          <w:vAlign w:val="bottom"/>
        </w:tcPr>
        <w:p w:rsidR="00A63481" w:rsidRDefault="00A63481" w:rsidP="00C2586E">
          <w:pPr>
            <w:pStyle w:val="Els-reprint-line"/>
            <w:snapToGrid w:val="0"/>
          </w:pPr>
        </w:p>
      </w:tc>
      <w:tc>
        <w:tcPr>
          <w:tcW w:w="2027" w:type="dxa"/>
          <w:vMerge/>
          <w:shd w:val="clear" w:color="auto" w:fill="auto"/>
        </w:tcPr>
        <w:p w:rsidR="00A63481" w:rsidRDefault="00A63481" w:rsidP="008F2E45">
          <w:pPr>
            <w:snapToGrid w:val="0"/>
            <w:jc w:val="center"/>
          </w:pPr>
        </w:p>
      </w:tc>
    </w:tr>
    <w:tr w:rsidR="00A63481" w:rsidTr="0027060D">
      <w:trPr>
        <w:cantSplit/>
        <w:trHeight w:val="32"/>
      </w:trPr>
      <w:tc>
        <w:tcPr>
          <w:tcW w:w="9916" w:type="dxa"/>
          <w:gridSpan w:val="3"/>
          <w:shd w:val="clear" w:color="auto" w:fill="auto"/>
        </w:tcPr>
        <w:p w:rsidR="00A63481" w:rsidRDefault="00A63481" w:rsidP="008F2E45">
          <w:pPr>
            <w:snapToGrid w:val="0"/>
            <w:spacing w:before="80"/>
            <w:jc w:val="center"/>
          </w:pPr>
        </w:p>
      </w:tc>
    </w:tr>
  </w:tbl>
  <w:p w:rsidR="00A63481" w:rsidRDefault="00A634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bullet"/>
      <w:pStyle w:val="Els-bulletlist"/>
      <w:lvlText w:val=""/>
      <w:lvlJc w:val="left"/>
      <w:pPr>
        <w:tabs>
          <w:tab w:val="num" w:pos="360"/>
        </w:tabs>
        <w:ind w:left="240" w:hanging="240"/>
      </w:pPr>
      <w:rPr>
        <w:rFonts w:ascii="Symbol" w:hAnsi="Symbol" w:cs="Symbol"/>
      </w:rPr>
    </w:lvl>
    <w:lvl w:ilvl="1">
      <w:start w:val="1"/>
      <w:numFmt w:val="bullet"/>
      <w:lvlText w:val="○"/>
      <w:lvlJc w:val="left"/>
      <w:pPr>
        <w:tabs>
          <w:tab w:val="num" w:pos="600"/>
        </w:tabs>
        <w:ind w:left="480" w:hanging="240"/>
      </w:pPr>
      <w:rPr>
        <w:rFonts w:ascii="Times New Roman" w:hAnsi="Times New Roman" w:cs="Times New Roman"/>
        <w:sz w:val="28"/>
      </w:rPr>
    </w:lvl>
    <w:lvl w:ilvl="2">
      <w:start w:val="1"/>
      <w:numFmt w:val="bullet"/>
      <w:lvlText w:val="–"/>
      <w:lvlJc w:val="left"/>
      <w:pPr>
        <w:tabs>
          <w:tab w:val="num" w:pos="840"/>
        </w:tabs>
        <w:ind w:left="720" w:hanging="240"/>
      </w:pPr>
      <w:rPr>
        <w:rFonts w:ascii="Times New Roman" w:hAnsi="Times New Roman" w:cs="Times New Roman"/>
      </w:rPr>
    </w:lvl>
    <w:lvl w:ilvl="3">
      <w:start w:val="1"/>
      <w:numFmt w:val="none"/>
      <w:suff w:val="nothing"/>
      <w:lvlText w:val="-"/>
      <w:lvlJc w:val="left"/>
      <w:pPr>
        <w:tabs>
          <w:tab w:val="num" w:pos="0"/>
        </w:tabs>
        <w:ind w:left="960" w:hanging="240"/>
      </w:pPr>
      <w:rPr>
        <w:rFonts w:ascii="Times New Roman" w:hAnsi="Times New Roman" w:cs="Times New Roman"/>
      </w:rPr>
    </w:lvl>
    <w:lvl w:ilvl="4">
      <w:start w:val="1"/>
      <w:numFmt w:val="none"/>
      <w:suff w:val="nothing"/>
      <w:lvlText w:val="-"/>
      <w:lvlJc w:val="left"/>
      <w:pPr>
        <w:tabs>
          <w:tab w:val="num" w:pos="0"/>
        </w:tabs>
        <w:ind w:left="1200" w:hanging="240"/>
      </w:pPr>
      <w:rPr>
        <w:rFonts w:ascii="Times New Roman" w:hAnsi="Times New Roman" w:cs="Times New Roman"/>
      </w:rPr>
    </w:lvl>
    <w:lvl w:ilvl="5">
      <w:start w:val="1"/>
      <w:numFmt w:val="none"/>
      <w:suff w:val="nothing"/>
      <w:lvlText w:val="-"/>
      <w:lvlJc w:val="left"/>
      <w:pPr>
        <w:tabs>
          <w:tab w:val="num" w:pos="0"/>
        </w:tabs>
        <w:ind w:left="1440" w:hanging="240"/>
      </w:pPr>
      <w:rPr>
        <w:rFonts w:ascii="Times New Roman" w:hAnsi="Times New Roman" w:cs="Times New Roman"/>
      </w:rPr>
    </w:lvl>
    <w:lvl w:ilvl="6">
      <w:start w:val="1"/>
      <w:numFmt w:val="none"/>
      <w:suff w:val="nothing"/>
      <w:lvlText w:val="-"/>
      <w:lvlJc w:val="left"/>
      <w:pPr>
        <w:tabs>
          <w:tab w:val="num" w:pos="0"/>
        </w:tabs>
        <w:ind w:left="1680" w:hanging="240"/>
      </w:pPr>
      <w:rPr>
        <w:rFonts w:ascii="Times New Roman" w:hAnsi="Times New Roman" w:cs="Times New Roman"/>
      </w:rPr>
    </w:lvl>
    <w:lvl w:ilvl="7">
      <w:start w:val="1"/>
      <w:numFmt w:val="none"/>
      <w:suff w:val="nothing"/>
      <w:lvlText w:val="-"/>
      <w:lvlJc w:val="left"/>
      <w:pPr>
        <w:tabs>
          <w:tab w:val="num" w:pos="0"/>
        </w:tabs>
        <w:ind w:left="1920" w:hanging="240"/>
      </w:pPr>
      <w:rPr>
        <w:rFonts w:ascii="Times New Roman" w:hAnsi="Times New Roman" w:cs="Times New Roman"/>
      </w:rPr>
    </w:lvl>
    <w:lvl w:ilvl="8">
      <w:start w:val="1"/>
      <w:numFmt w:val="none"/>
      <w:suff w:val="nothing"/>
      <w:lvlText w:val="-"/>
      <w:lvlJc w:val="left"/>
      <w:pPr>
        <w:tabs>
          <w:tab w:val="num" w:pos="0"/>
        </w:tabs>
        <w:ind w:left="2160" w:hanging="240"/>
      </w:pPr>
      <w:rPr>
        <w:rFonts w:ascii="Times New Roman" w:hAnsi="Times New Roman" w:cs="Times New Roman"/>
      </w:rPr>
    </w:lvl>
  </w:abstractNum>
  <w:abstractNum w:abstractNumId="3">
    <w:nsid w:val="00000004"/>
    <w:multiLevelType w:val="multilevel"/>
    <w:tmpl w:val="00000004"/>
    <w:name w:val="WW8Num3"/>
    <w:lvl w:ilvl="0">
      <w:start w:val="1"/>
      <w:numFmt w:val="upperLetter"/>
      <w:pStyle w:val="Els-appendixhead"/>
      <w:suff w:val="nothing"/>
      <w:lvlText w:val="Appendix %1. "/>
      <w:lvlJc w:val="left"/>
      <w:pPr>
        <w:tabs>
          <w:tab w:val="num" w:pos="0"/>
        </w:tabs>
        <w:ind w:left="0" w:firstLine="0"/>
      </w:pPr>
      <w:rPr>
        <w:b/>
        <w:i w:val="0"/>
      </w:rPr>
    </w:lvl>
    <w:lvl w:ilvl="1">
      <w:start w:val="1"/>
      <w:numFmt w:val="decimal"/>
      <w:suff w:val="nothing"/>
      <w:lvlText w:val="%1.%2. "/>
      <w:lvlJc w:val="left"/>
      <w:pPr>
        <w:tabs>
          <w:tab w:val="num" w:pos="0"/>
        </w:tabs>
        <w:ind w:left="0" w:firstLine="0"/>
      </w:pPr>
      <w:rPr>
        <w:rFonts w:ascii="Times New Roman" w:hAnsi="Times New Roman" w:cs="Times New Roman"/>
        <w:b w:val="0"/>
        <w:i/>
        <w:sz w:val="2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5"/>
    <w:multiLevelType w:val="multilevel"/>
    <w:tmpl w:val="00000005"/>
    <w:name w:val="WW8Num4"/>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00000006"/>
    <w:multiLevelType w:val="multilevel"/>
    <w:tmpl w:val="00000006"/>
    <w:name w:val="WW8Num5"/>
    <w:lvl w:ilvl="0">
      <w:start w:val="1"/>
      <w:numFmt w:val="decimal"/>
      <w:pStyle w:val="Els-1storder-head"/>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2.%3.%4.%5.%6.%7.%8.%9."/>
      <w:lvlJc w:val="left"/>
      <w:pPr>
        <w:tabs>
          <w:tab w:val="num" w:pos="0"/>
        </w:tabs>
        <w:ind w:left="0" w:firstLine="0"/>
      </w:pPr>
    </w:lvl>
  </w:abstractNum>
  <w:abstractNum w:abstractNumId="6">
    <w:nsid w:val="00000007"/>
    <w:multiLevelType w:val="multilevel"/>
    <w:tmpl w:val="00000007"/>
    <w:name w:val="WW8Num6"/>
    <w:lvl w:ilvl="0">
      <w:start w:val="1"/>
      <w:numFmt w:val="upperLetter"/>
      <w:pStyle w:val="Els-appendixsubhead"/>
      <w:suff w:val="nothing"/>
      <w:lvlText w:val="Appendix %1. "/>
      <w:lvlJc w:val="left"/>
      <w:pPr>
        <w:tabs>
          <w:tab w:val="num" w:pos="0"/>
        </w:tabs>
        <w:ind w:left="0" w:firstLine="0"/>
      </w:pPr>
      <w:rPr>
        <w:b/>
        <w:i w:val="0"/>
      </w:rPr>
    </w:lvl>
    <w:lvl w:ilvl="1">
      <w:start w:val="1"/>
      <w:numFmt w:val="decimal"/>
      <w:suff w:val="nothing"/>
      <w:lvlText w:val="%1.%2. "/>
      <w:lvlJc w:val="left"/>
      <w:pPr>
        <w:tabs>
          <w:tab w:val="num" w:pos="0"/>
        </w:tabs>
        <w:ind w:left="0" w:firstLine="0"/>
      </w:pPr>
      <w:rPr>
        <w:rFonts w:ascii="Times New Roman" w:hAnsi="Times New Roman" w:cs="Times New Roman"/>
        <w:b w:val="0"/>
        <w:i/>
        <w:sz w:val="2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8"/>
    <w:multiLevelType w:val="singleLevel"/>
    <w:tmpl w:val="00000008"/>
    <w:name w:val="WW8Num12"/>
    <w:lvl w:ilvl="0">
      <w:start w:val="1"/>
      <w:numFmt w:val="decimal"/>
      <w:lvlText w:val="%1."/>
      <w:lvlJc w:val="left"/>
      <w:pPr>
        <w:tabs>
          <w:tab w:val="num" w:pos="0"/>
        </w:tabs>
        <w:ind w:left="10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5CE0"/>
    <w:rsid w:val="000624E5"/>
    <w:rsid w:val="00097307"/>
    <w:rsid w:val="000A3714"/>
    <w:rsid w:val="000B0D3D"/>
    <w:rsid w:val="000C1376"/>
    <w:rsid w:val="00136931"/>
    <w:rsid w:val="00163D3D"/>
    <w:rsid w:val="001720CA"/>
    <w:rsid w:val="001F5CE0"/>
    <w:rsid w:val="001F6445"/>
    <w:rsid w:val="002507B8"/>
    <w:rsid w:val="0027060D"/>
    <w:rsid w:val="002825AA"/>
    <w:rsid w:val="002A2BFD"/>
    <w:rsid w:val="002B5FAC"/>
    <w:rsid w:val="0038483A"/>
    <w:rsid w:val="003E369D"/>
    <w:rsid w:val="00411692"/>
    <w:rsid w:val="0045750D"/>
    <w:rsid w:val="00470880"/>
    <w:rsid w:val="004B3101"/>
    <w:rsid w:val="00540516"/>
    <w:rsid w:val="005549D4"/>
    <w:rsid w:val="005A70BA"/>
    <w:rsid w:val="005B0183"/>
    <w:rsid w:val="005B1CC0"/>
    <w:rsid w:val="00652FCA"/>
    <w:rsid w:val="00672B10"/>
    <w:rsid w:val="006C6ECB"/>
    <w:rsid w:val="00714EC4"/>
    <w:rsid w:val="00735FC5"/>
    <w:rsid w:val="00763D67"/>
    <w:rsid w:val="007A3F84"/>
    <w:rsid w:val="007B3752"/>
    <w:rsid w:val="007B3D27"/>
    <w:rsid w:val="00805B0E"/>
    <w:rsid w:val="008438F5"/>
    <w:rsid w:val="00892B5A"/>
    <w:rsid w:val="008F2E45"/>
    <w:rsid w:val="00964CF9"/>
    <w:rsid w:val="009710C3"/>
    <w:rsid w:val="009960BB"/>
    <w:rsid w:val="009E0233"/>
    <w:rsid w:val="00A143C3"/>
    <w:rsid w:val="00A4462A"/>
    <w:rsid w:val="00A61390"/>
    <w:rsid w:val="00A63481"/>
    <w:rsid w:val="00BD6005"/>
    <w:rsid w:val="00BE4561"/>
    <w:rsid w:val="00C2586E"/>
    <w:rsid w:val="00C63F0C"/>
    <w:rsid w:val="00CA2A1B"/>
    <w:rsid w:val="00CA6CFE"/>
    <w:rsid w:val="00CB1E86"/>
    <w:rsid w:val="00CF60AC"/>
    <w:rsid w:val="00D22B39"/>
    <w:rsid w:val="00D6264E"/>
    <w:rsid w:val="00D63D66"/>
    <w:rsid w:val="00DC6121"/>
    <w:rsid w:val="00E4403D"/>
    <w:rsid w:val="00EE1E65"/>
    <w:rsid w:val="00EF5933"/>
    <w:rsid w:val="00FA5274"/>
    <w:rsid w:val="00FB7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lang w:val="en-GB" w:eastAsia="zh-CN"/>
    </w:rPr>
  </w:style>
  <w:style w:type="paragraph" w:styleId="Heading3">
    <w:name w:val="heading 3"/>
    <w:basedOn w:val="Normal"/>
    <w:next w:val="Normal"/>
    <w:qFormat/>
    <w:pPr>
      <w:keepNext/>
      <w:numPr>
        <w:ilvl w:val="2"/>
        <w:numId w:val="1"/>
      </w:numPr>
      <w:pBdr>
        <w:top w:val="single" w:sz="4" w:space="1" w:color="000000"/>
        <w:left w:val="single" w:sz="4" w:space="4" w:color="000000"/>
        <w:bottom w:val="single" w:sz="4" w:space="1" w:color="000000"/>
        <w:right w:val="single" w:sz="4" w:space="4" w:color="000000"/>
      </w:pBdr>
      <w:outlineLvl w:val="2"/>
    </w:pPr>
    <w:rPr>
      <w:b/>
      <w:bCs/>
      <w:sz w:val="22"/>
      <w:szCs w:val="24"/>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Times New Roman" w:hAnsi="Times New Roman" w:cs="Times New Roman"/>
      <w:color w:val="auto"/>
      <w:sz w:val="28"/>
    </w:rPr>
  </w:style>
  <w:style w:type="character" w:customStyle="1" w:styleId="WW8Num2z2">
    <w:name w:val="WW8Num2z2"/>
    <w:rPr>
      <w:rFonts w:ascii="Times New Roman" w:hAnsi="Times New Roman" w:cs="Times New Roman"/>
    </w:rPr>
  </w:style>
  <w:style w:type="character" w:customStyle="1" w:styleId="WW8Num3z0">
    <w:name w:val="WW8Num3z0"/>
    <w:rPr>
      <w:b/>
      <w:i w:val="0"/>
    </w:rPr>
  </w:style>
  <w:style w:type="character" w:customStyle="1" w:styleId="WW8Num3z1">
    <w:name w:val="WW8Num3z1"/>
    <w:rPr>
      <w:rFonts w:ascii="Times New Roman" w:hAnsi="Times New Roman" w:cs="Times New Roman"/>
      <w:b w:val="0"/>
      <w:i/>
      <w:sz w:val="20"/>
    </w:rPr>
  </w:style>
  <w:style w:type="character" w:customStyle="1" w:styleId="WW8Num6z0">
    <w:name w:val="WW8Num6z0"/>
    <w:rPr>
      <w:b/>
      <w:i w:val="0"/>
    </w:rPr>
  </w:style>
  <w:style w:type="character" w:customStyle="1" w:styleId="WW8Num6z1">
    <w:name w:val="WW8Num6z1"/>
    <w:rPr>
      <w:rFonts w:ascii="Times New Roman" w:hAnsi="Times New Roman" w:cs="Times New Roman"/>
      <w:b w:val="0"/>
      <w:i/>
      <w:sz w:val="20"/>
    </w:rPr>
  </w:style>
  <w:style w:type="character" w:customStyle="1" w:styleId="WW8Num8z0">
    <w:name w:val="WW8Num8z0"/>
    <w:rPr>
      <w:rFonts w:ascii="Times New Roman" w:eastAsia="Arial"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Times New Roman" w:hAnsi="Times New Roman" w:cs="Times New Roman"/>
      <w:color w:val="auto"/>
      <w:sz w:val="28"/>
    </w:rPr>
  </w:style>
  <w:style w:type="character" w:customStyle="1" w:styleId="WW8Num9z2">
    <w:name w:val="WW8Num9z2"/>
    <w:rPr>
      <w:rFonts w:ascii="Times New Roman" w:hAnsi="Times New Roman" w:cs="Times New Roman"/>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DefaultParagraphFont">
    <w:name w:val="WW-Default Paragraph Font"/>
  </w:style>
  <w:style w:type="character" w:customStyle="1" w:styleId="EndnoteCharacters">
    <w:name w:val="Endnote Characters"/>
    <w:rPr>
      <w:vertAlign w:val="superscript"/>
    </w:rPr>
  </w:style>
  <w:style w:type="character" w:customStyle="1" w:styleId="FootnoteCharacters">
    <w:name w:val="Footnote Characters"/>
    <w:rPr>
      <w:vertAlign w:val="superscript"/>
    </w:rPr>
  </w:style>
  <w:style w:type="character" w:styleId="Hyperlink">
    <w:name w:val="Hyperlink"/>
    <w:rPr>
      <w:color w:val="auto"/>
      <w:sz w:val="16"/>
      <w:u w:val="none"/>
    </w:rPr>
  </w:style>
  <w:style w:type="character" w:customStyle="1" w:styleId="MTEquationSection">
    <w:name w:val="MTEquationSection"/>
    <w:rPr>
      <w:vanish/>
      <w:color w:val="FF0000"/>
    </w:rPr>
  </w:style>
  <w:style w:type="character" w:styleId="PageNumber">
    <w:name w:val="page number"/>
    <w:rPr>
      <w:sz w:val="16"/>
    </w:rPr>
  </w:style>
  <w:style w:type="character" w:styleId="FollowedHyperlink">
    <w:name w:val="FollowedHyperlink"/>
    <w:rPr>
      <w:color w:val="800080"/>
      <w:u w:val="single"/>
    </w:rPr>
  </w:style>
  <w:style w:type="character" w:customStyle="1" w:styleId="Els-1storder-headChar">
    <w:name w:val="Els-1storder-head Char"/>
    <w:rPr>
      <w:b/>
      <w:lang w:val="en-US" w:bidi="ar-SA"/>
    </w:rPr>
  </w:style>
  <w:style w:type="character" w:customStyle="1" w:styleId="BalloonTextChar">
    <w:name w:val="Balloon Text Char"/>
    <w:rPr>
      <w:rFonts w:ascii="Tahoma" w:hAnsi="Tahoma" w:cs="Tahoma"/>
      <w:sz w:val="16"/>
      <w:szCs w:val="16"/>
    </w:rPr>
  </w:style>
  <w:style w:type="character" w:customStyle="1" w:styleId="DocumentMapChar">
    <w:name w:val="Document Map Char"/>
    <w:rPr>
      <w:rFonts w:ascii="Tahoma" w:hAnsi="Tahoma" w:cs="Tahoma"/>
      <w:sz w:val="16"/>
      <w:szCs w:val="16"/>
      <w:lang w:val="en-GB"/>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CommentReference">
    <w:name w:val="annotation reference"/>
    <w:rPr>
      <w:sz w:val="16"/>
      <w:szCs w:val="16"/>
    </w:rPr>
  </w:style>
  <w:style w:type="character" w:customStyle="1" w:styleId="CommentTextChar">
    <w:name w:val="Comment Text Char"/>
    <w:rPr>
      <w:lang w:val="en-GB"/>
    </w:rPr>
  </w:style>
  <w:style w:type="character" w:customStyle="1" w:styleId="CommentSubjectChar">
    <w:name w:val="Comment Subject Char"/>
    <w:rPr>
      <w:b/>
      <w:bCs/>
      <w:lang w:val="en-GB"/>
    </w:rPr>
  </w:style>
  <w:style w:type="character" w:customStyle="1" w:styleId="FooterChar">
    <w:name w:val="Footer Char"/>
    <w:rPr>
      <w:rFonts w:eastAsia="Arial"/>
      <w:sz w:val="16"/>
      <w:lang w:val="en-US"/>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pPr>
      <w:keepLines/>
      <w:spacing w:before="200" w:after="240" w:line="200" w:lineRule="exact"/>
    </w:pPr>
    <w:rPr>
      <w:sz w:val="16"/>
    </w:rPr>
  </w:style>
  <w:style w:type="paragraph" w:customStyle="1" w:styleId="Index">
    <w:name w:val="Index"/>
    <w:basedOn w:val="Normal"/>
    <w:pPr>
      <w:suppressLineNumbers/>
    </w:pPr>
  </w:style>
  <w:style w:type="paragraph" w:customStyle="1" w:styleId="Els-1storder-head">
    <w:name w:val="Els-1storder-head"/>
    <w:next w:val="Els-body-text"/>
    <w:pPr>
      <w:keepNext/>
      <w:numPr>
        <w:numId w:val="6"/>
      </w:numPr>
      <w:suppressAutoHyphens/>
      <w:spacing w:before="240" w:after="240" w:line="240" w:lineRule="exact"/>
    </w:pPr>
    <w:rPr>
      <w:rFonts w:eastAsia="Arial"/>
      <w:b/>
      <w:lang w:val="en-US" w:eastAsia="zh-CN"/>
    </w:rPr>
  </w:style>
  <w:style w:type="paragraph" w:customStyle="1" w:styleId="Els-2ndorder-head">
    <w:name w:val="Els-2ndorder-head"/>
    <w:next w:val="Els-body-text"/>
    <w:pPr>
      <w:keepNext/>
      <w:tabs>
        <w:tab w:val="num" w:pos="0"/>
      </w:tabs>
      <w:suppressAutoHyphens/>
      <w:spacing w:before="240" w:after="240" w:line="240" w:lineRule="exact"/>
    </w:pPr>
    <w:rPr>
      <w:rFonts w:eastAsia="Arial"/>
      <w:i/>
      <w:lang w:val="en-US" w:eastAsia="zh-CN"/>
    </w:rPr>
  </w:style>
  <w:style w:type="paragraph" w:customStyle="1" w:styleId="Els-3rdorder-head">
    <w:name w:val="Els-3rdorder-head"/>
    <w:next w:val="Els-body-text"/>
    <w:pPr>
      <w:keepNext/>
      <w:tabs>
        <w:tab w:val="num" w:pos="0"/>
      </w:tabs>
      <w:suppressAutoHyphens/>
      <w:spacing w:before="240" w:line="240" w:lineRule="exact"/>
    </w:pPr>
    <w:rPr>
      <w:rFonts w:eastAsia="Arial"/>
      <w:i/>
      <w:lang w:val="en-US" w:eastAsia="zh-CN"/>
    </w:rPr>
  </w:style>
  <w:style w:type="paragraph" w:customStyle="1" w:styleId="Els-4thorder-head">
    <w:name w:val="Els-4thorder-head"/>
    <w:next w:val="Els-body-text"/>
    <w:pPr>
      <w:keepNext/>
      <w:tabs>
        <w:tab w:val="num" w:pos="0"/>
      </w:tabs>
      <w:suppressAutoHyphens/>
      <w:spacing w:before="240" w:line="240" w:lineRule="exact"/>
    </w:pPr>
    <w:rPr>
      <w:rFonts w:eastAsia="Arial"/>
      <w:i/>
      <w:lang w:val="en-US" w:eastAsia="zh-CN"/>
    </w:rPr>
  </w:style>
  <w:style w:type="paragraph" w:customStyle="1" w:styleId="Els-Abstract-head">
    <w:name w:val="Els-Abstract-head"/>
    <w:next w:val="Normal"/>
    <w:pPr>
      <w:keepNext/>
      <w:pBdr>
        <w:top w:val="single" w:sz="4" w:space="10" w:color="000000"/>
      </w:pBdr>
      <w:suppressAutoHyphens/>
      <w:spacing w:after="220" w:line="220" w:lineRule="exact"/>
    </w:pPr>
    <w:rPr>
      <w:rFonts w:eastAsia="Arial"/>
      <w:b/>
      <w:sz w:val="18"/>
      <w:lang w:val="en-US" w:eastAsia="zh-CN"/>
    </w:rPr>
  </w:style>
  <w:style w:type="paragraph" w:customStyle="1" w:styleId="Els-Abstract-text">
    <w:name w:val="Els-Abstract-text"/>
    <w:next w:val="Normal"/>
    <w:pPr>
      <w:suppressAutoHyphens/>
      <w:spacing w:line="220" w:lineRule="exact"/>
      <w:jc w:val="both"/>
    </w:pPr>
    <w:rPr>
      <w:rFonts w:eastAsia="Arial"/>
      <w:sz w:val="18"/>
      <w:lang w:val="en-US" w:eastAsia="zh-CN"/>
    </w:rPr>
  </w:style>
  <w:style w:type="paragraph" w:customStyle="1" w:styleId="Els-acknowledgement">
    <w:name w:val="Els-acknowledgement"/>
    <w:next w:val="Normal"/>
    <w:pPr>
      <w:keepNext/>
      <w:suppressAutoHyphens/>
      <w:spacing w:before="480" w:after="240" w:line="220" w:lineRule="exact"/>
    </w:pPr>
    <w:rPr>
      <w:rFonts w:eastAsia="Arial"/>
      <w:b/>
      <w:lang w:val="en-US" w:eastAsia="zh-CN"/>
    </w:rPr>
  </w:style>
  <w:style w:type="paragraph" w:customStyle="1" w:styleId="Els-aditional-article-history">
    <w:name w:val="Els-aditional-article-history"/>
    <w:basedOn w:val="Normal"/>
    <w:pPr>
      <w:spacing w:after="400" w:line="200" w:lineRule="exact"/>
      <w:jc w:val="center"/>
    </w:pPr>
    <w:rPr>
      <w:b/>
      <w:sz w:val="16"/>
      <w:lang w:val="en-US"/>
    </w:rPr>
  </w:style>
  <w:style w:type="paragraph" w:customStyle="1" w:styleId="Els-Affiliation">
    <w:name w:val="Els-Affiliation"/>
    <w:next w:val="Els-Abstract-head"/>
    <w:pPr>
      <w:suppressAutoHyphens/>
      <w:spacing w:line="200" w:lineRule="exact"/>
      <w:jc w:val="center"/>
    </w:pPr>
    <w:rPr>
      <w:rFonts w:eastAsia="Arial"/>
      <w:i/>
      <w:sz w:val="16"/>
      <w:lang w:val="en-US" w:eastAsia="zh-CN"/>
    </w:rPr>
  </w:style>
  <w:style w:type="paragraph" w:customStyle="1" w:styleId="Els-appendixhead">
    <w:name w:val="Els-appendixhead"/>
    <w:next w:val="Normal"/>
    <w:pPr>
      <w:numPr>
        <w:numId w:val="4"/>
      </w:numPr>
      <w:suppressAutoHyphens/>
      <w:spacing w:before="480" w:after="240" w:line="220" w:lineRule="exact"/>
    </w:pPr>
    <w:rPr>
      <w:rFonts w:eastAsia="Arial"/>
      <w:b/>
      <w:lang w:val="en-US" w:eastAsia="zh-CN"/>
    </w:rPr>
  </w:style>
  <w:style w:type="paragraph" w:customStyle="1" w:styleId="Els-appendixsubhead">
    <w:name w:val="Els-appendixsubhead"/>
    <w:next w:val="Normal"/>
    <w:pPr>
      <w:numPr>
        <w:numId w:val="7"/>
      </w:numPr>
      <w:suppressAutoHyphens/>
      <w:spacing w:before="240" w:after="240" w:line="220" w:lineRule="exact"/>
    </w:pPr>
    <w:rPr>
      <w:rFonts w:eastAsia="Arial"/>
      <w:i/>
      <w:lang w:val="en-US" w:eastAsia="zh-CN"/>
    </w:rPr>
  </w:style>
  <w:style w:type="paragraph" w:customStyle="1" w:styleId="Els-Author">
    <w:name w:val="Els-Author"/>
    <w:next w:val="Normal"/>
    <w:pPr>
      <w:keepNext/>
      <w:suppressAutoHyphens/>
      <w:spacing w:after="160" w:line="300" w:lineRule="exact"/>
      <w:jc w:val="center"/>
    </w:pPr>
    <w:rPr>
      <w:rFonts w:eastAsia="Arial"/>
      <w:sz w:val="26"/>
      <w:lang w:val="en-US" w:eastAsia="zh-CN"/>
    </w:rPr>
  </w:style>
  <w:style w:type="paragraph" w:customStyle="1" w:styleId="Els-body-text">
    <w:name w:val="Els-body-text"/>
    <w:pPr>
      <w:keepNext/>
      <w:suppressAutoHyphens/>
      <w:spacing w:line="240" w:lineRule="exact"/>
      <w:ind w:firstLine="238"/>
      <w:jc w:val="both"/>
    </w:pPr>
    <w:rPr>
      <w:rFonts w:eastAsia="Arial"/>
      <w:lang w:val="en-US" w:eastAsia="zh-CN"/>
    </w:rPr>
  </w:style>
  <w:style w:type="paragraph" w:customStyle="1" w:styleId="Els-bulletlist">
    <w:name w:val="Els-bulletlist"/>
    <w:basedOn w:val="Els-body-text"/>
    <w:pPr>
      <w:numPr>
        <w:numId w:val="3"/>
      </w:numPr>
      <w:tabs>
        <w:tab w:val="left" w:pos="240"/>
      </w:tabs>
      <w:jc w:val="left"/>
    </w:pPr>
  </w:style>
  <w:style w:type="paragraph" w:customStyle="1" w:styleId="Els-caption">
    <w:name w:val="Els-caption"/>
    <w:pPr>
      <w:keepLines/>
      <w:suppressAutoHyphens/>
      <w:spacing w:before="200" w:after="240" w:line="200" w:lineRule="exact"/>
    </w:pPr>
    <w:rPr>
      <w:rFonts w:eastAsia="Arial"/>
      <w:sz w:val="16"/>
      <w:lang w:val="en-US" w:eastAsia="zh-CN"/>
    </w:rPr>
  </w:style>
  <w:style w:type="paragraph" w:customStyle="1" w:styleId="Els-chem-equation">
    <w:name w:val="Els-chem-equation"/>
    <w:next w:val="Els-body-text"/>
    <w:pPr>
      <w:tabs>
        <w:tab w:val="right" w:pos="4320"/>
        <w:tab w:val="right" w:pos="9120"/>
      </w:tabs>
      <w:suppressAutoHyphens/>
      <w:spacing w:before="120" w:after="120" w:line="220" w:lineRule="exact"/>
    </w:pPr>
    <w:rPr>
      <w:rFonts w:eastAsia="Arial"/>
      <w:sz w:val="18"/>
      <w:lang w:val="en-US" w:eastAsia="zh-CN"/>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uppressAutoHyphens/>
      <w:spacing w:after="200"/>
      <w:jc w:val="center"/>
    </w:pPr>
    <w:rPr>
      <w:rFonts w:eastAsia="Arial"/>
      <w:b/>
      <w:sz w:val="16"/>
      <w:lang w:val="en-US" w:eastAsia="zh-CN"/>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uppressAutoHyphens/>
      <w:spacing w:before="120" w:after="120" w:line="220" w:lineRule="exact"/>
      <w:ind w:left="480"/>
    </w:pPr>
    <w:rPr>
      <w:rFonts w:eastAsia="Arial"/>
      <w:i/>
      <w:lang w:val="en-US" w:eastAsia="zh-CN"/>
    </w:rPr>
  </w:style>
  <w:style w:type="paragraph" w:customStyle="1" w:styleId="Els-footnote">
    <w:name w:val="Els-footnote"/>
    <w:pPr>
      <w:keepLines/>
      <w:widowControl w:val="0"/>
      <w:suppressAutoHyphens/>
      <w:spacing w:line="200" w:lineRule="exact"/>
      <w:ind w:firstLine="240"/>
      <w:jc w:val="both"/>
    </w:pPr>
    <w:rPr>
      <w:rFonts w:eastAsia="Arial"/>
      <w:sz w:val="16"/>
      <w:lang w:val="en-US" w:eastAsia="zh-CN"/>
    </w:rPr>
  </w:style>
  <w:style w:type="paragraph" w:customStyle="1" w:styleId="Els-history">
    <w:name w:val="Els-history"/>
    <w:next w:val="Normal"/>
    <w:pPr>
      <w:suppressAutoHyphens/>
      <w:spacing w:before="120" w:after="400" w:line="200" w:lineRule="exact"/>
      <w:jc w:val="center"/>
    </w:pPr>
    <w:rPr>
      <w:rFonts w:eastAsia="Arial"/>
      <w:sz w:val="16"/>
      <w:lang w:val="en-US" w:eastAsia="zh-CN"/>
    </w:rPr>
  </w:style>
  <w:style w:type="paragraph" w:customStyle="1" w:styleId="Els-journal-logo">
    <w:name w:val="Els-journal-logo"/>
    <w:pPr>
      <w:pBdr>
        <w:top w:val="double" w:sz="8" w:space="0" w:color="000000"/>
        <w:bottom w:val="double" w:sz="8" w:space="0" w:color="000000"/>
      </w:pBdr>
      <w:suppressAutoHyphens/>
    </w:pPr>
    <w:rPr>
      <w:rFonts w:ascii="Helvetica" w:eastAsia="Arial" w:hAnsi="Helvetica" w:cs="Helvetica"/>
      <w:b/>
      <w:sz w:val="24"/>
      <w:lang w:val="en-US" w:eastAsia="zh-CN"/>
    </w:rPr>
  </w:style>
  <w:style w:type="paragraph" w:customStyle="1" w:styleId="Els-keywords">
    <w:name w:val="Els-keywords"/>
    <w:next w:val="Normal"/>
    <w:pPr>
      <w:pBdr>
        <w:bottom w:val="single" w:sz="4" w:space="10" w:color="000000"/>
      </w:pBdr>
      <w:suppressAutoHyphens/>
      <w:spacing w:after="200" w:line="200" w:lineRule="exact"/>
    </w:pPr>
    <w:rPr>
      <w:rFonts w:eastAsia="Arial"/>
      <w:sz w:val="16"/>
      <w:lang w:val="en-US" w:eastAsia="zh-CN"/>
    </w:rPr>
  </w:style>
  <w:style w:type="paragraph" w:customStyle="1" w:styleId="Els-numlist">
    <w:name w:val="Els-numlist"/>
    <w:basedOn w:val="Els-body-text"/>
    <w:pPr>
      <w:numPr>
        <w:numId w:val="5"/>
      </w:numPr>
      <w:tabs>
        <w:tab w:val="left" w:pos="240"/>
      </w:tabs>
      <w:ind w:left="480" w:firstLine="238"/>
      <w:jc w:val="left"/>
    </w:pPr>
  </w:style>
  <w:style w:type="paragraph" w:customStyle="1" w:styleId="Els-reference">
    <w:name w:val="Els-reference"/>
    <w:pPr>
      <w:tabs>
        <w:tab w:val="left" w:pos="312"/>
      </w:tabs>
      <w:suppressAutoHyphens/>
      <w:spacing w:line="200" w:lineRule="exact"/>
      <w:ind w:left="312" w:hanging="312"/>
    </w:pPr>
    <w:rPr>
      <w:rFonts w:eastAsia="Arial"/>
      <w:sz w:val="16"/>
      <w:lang w:val="en-US" w:eastAsia="zh-CN"/>
    </w:rPr>
  </w:style>
  <w:style w:type="paragraph" w:customStyle="1" w:styleId="Els-reference-head">
    <w:name w:val="Els-reference-head"/>
    <w:next w:val="Els-reference"/>
    <w:pPr>
      <w:keepNext/>
      <w:suppressAutoHyphens/>
      <w:spacing w:before="480" w:after="200" w:line="220" w:lineRule="exact"/>
    </w:pPr>
    <w:rPr>
      <w:rFonts w:eastAsia="Arial"/>
      <w:b/>
      <w:lang w:val="en-US" w:eastAsia="zh-CN"/>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keepNext/>
      <w:suppressAutoHyphens/>
      <w:spacing w:after="80" w:line="200" w:lineRule="exact"/>
    </w:pPr>
    <w:rPr>
      <w:rFonts w:eastAsia="Arial"/>
      <w:sz w:val="16"/>
      <w:lang w:val="en-US" w:eastAsia="zh-CN"/>
    </w:rPr>
  </w:style>
  <w:style w:type="paragraph" w:customStyle="1" w:styleId="Els-Title">
    <w:name w:val="Els-Title"/>
    <w:next w:val="Els-Author"/>
    <w:pPr>
      <w:suppressAutoHyphens/>
      <w:spacing w:after="240" w:line="400" w:lineRule="exact"/>
      <w:jc w:val="center"/>
    </w:pPr>
    <w:rPr>
      <w:rFonts w:eastAsia="Arial"/>
      <w:sz w:val="34"/>
      <w:lang w:val="en-US" w:eastAsia="zh-CN"/>
    </w:rPr>
  </w:style>
  <w:style w:type="paragraph" w:styleId="Header">
    <w:name w:val="header"/>
    <w:pPr>
      <w:tabs>
        <w:tab w:val="center" w:pos="4706"/>
        <w:tab w:val="right" w:pos="9356"/>
      </w:tabs>
      <w:suppressAutoHyphens/>
      <w:spacing w:after="240" w:line="200" w:lineRule="atLeast"/>
    </w:pPr>
    <w:rPr>
      <w:rFonts w:eastAsia="Arial"/>
      <w:i/>
      <w:sz w:val="16"/>
      <w:lang w:val="en-US" w:eastAsia="zh-CN"/>
    </w:rPr>
  </w:style>
  <w:style w:type="paragraph" w:styleId="Footer">
    <w:name w:val="footer"/>
    <w:basedOn w:val="Header"/>
    <w:pPr>
      <w:tabs>
        <w:tab w:val="right" w:pos="10080"/>
      </w:tabs>
    </w:pPr>
    <w:rPr>
      <w:i w:val="0"/>
    </w:rPr>
  </w:style>
  <w:style w:type="paragraph" w:styleId="FootnoteText">
    <w:name w:val="footnote text"/>
    <w:basedOn w:val="Normal"/>
    <w:rPr>
      <w:rFonts w:ascii="Univers" w:hAnsi="Univers" w:cs="Univers"/>
    </w:rPr>
  </w:style>
  <w:style w:type="paragraph" w:styleId="PlainText">
    <w:name w:val="Plain Text"/>
    <w:basedOn w:val="Normal"/>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rFonts w:eastAsia="Arial"/>
      <w:i/>
      <w:lang w:val="en-US" w:eastAsia="zh-CN"/>
    </w:rPr>
  </w:style>
  <w:style w:type="paragraph" w:customStyle="1" w:styleId="Els-Abstract-Copyright">
    <w:name w:val="Els-Abstract-Copyright"/>
    <w:basedOn w:val="Els-Abstract-text"/>
    <w:pPr>
      <w:spacing w:after="220"/>
    </w:pPr>
  </w:style>
  <w:style w:type="paragraph" w:customStyle="1" w:styleId="DocHead">
    <w:name w:val="DocHead"/>
    <w:pPr>
      <w:suppressAutoHyphens/>
      <w:spacing w:after="240"/>
      <w:jc w:val="center"/>
    </w:pPr>
    <w:rPr>
      <w:rFonts w:eastAsia="Arial"/>
      <w:sz w:val="24"/>
      <w:lang w:val="en-US" w:eastAsia="zh-CN"/>
    </w:rPr>
  </w:style>
  <w:style w:type="paragraph" w:styleId="BalloonText">
    <w:name w:val="Balloon Text"/>
    <w:basedOn w:val="Normal"/>
    <w:rPr>
      <w:rFonts w:ascii="Tahoma" w:hAnsi="Tahoma" w:cs="Tahoma"/>
      <w:sz w:val="16"/>
      <w:szCs w:val="16"/>
    </w:rPr>
  </w:style>
  <w:style w:type="paragraph" w:styleId="DocumentMap">
    <w:name w:val="Document Map"/>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Standard">
    <w:name w:val="Standard"/>
    <w:pPr>
      <w:suppressAutoHyphens/>
      <w:textAlignment w:val="baseline"/>
    </w:pPr>
    <w:rPr>
      <w:kern w:val="1"/>
      <w:sz w:val="24"/>
      <w:szCs w:val="24"/>
      <w:lang w:val="de-DE" w:eastAsia="zh-CN"/>
    </w:rPr>
  </w:style>
  <w:style w:type="paragraph" w:styleId="CommentText">
    <w:name w:val="annotation text"/>
    <w:basedOn w:val="Normal"/>
  </w:style>
  <w:style w:type="paragraph" w:styleId="CommentSubject">
    <w:name w:val="annotation subject"/>
    <w:basedOn w:val="CommentText"/>
    <w:next w:val="CommentTex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ci.llnl.gov/codes/visit/"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xdmf.org/index.php/Main_Pag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hpc.cineca.it/content/ibm-plx-user-guid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ftp://ftp.cscs.ch/out/jfavre/ParallelVisualizationForVeryLargeDataSimulations.pdf"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LSBEEKA\Local%20Settings\Temporary%20Internet%20Files\Content.Outlook\TMYTTVS7\Procedia_ComputerScienc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Procedia_ComputerScience_template.dot</Template>
  <TotalTime>5</TotalTime>
  <Pages>1</Pages>
  <Words>7733</Words>
  <Characters>40990</Characters>
  <Application>Microsoft Office Word</Application>
  <DocSecurity>0</DocSecurity>
  <Lines>341</Lines>
  <Paragraphs>97</Paragraphs>
  <ScaleCrop>false</ScaleCrop>
  <HeadingPairs>
    <vt:vector size="2" baseType="variant">
      <vt:variant>
        <vt:lpstr>Title</vt:lpstr>
      </vt:variant>
      <vt:variant>
        <vt:i4>1</vt:i4>
      </vt:variant>
    </vt:vector>
  </HeadingPairs>
  <TitlesOfParts>
    <vt:vector size="1" baseType="lpstr">
      <vt:lpstr>Article</vt:lpstr>
    </vt:vector>
  </TitlesOfParts>
  <Company/>
  <LinksUpToDate>false</LinksUpToDate>
  <CharactersWithSpaces>48626</CharactersWithSpaces>
  <SharedDoc>false</SharedDoc>
  <HLinks>
    <vt:vector size="30" baseType="variant">
      <vt:variant>
        <vt:i4>5898307</vt:i4>
      </vt:variant>
      <vt:variant>
        <vt:i4>9</vt:i4>
      </vt:variant>
      <vt:variant>
        <vt:i4>0</vt:i4>
      </vt:variant>
      <vt:variant>
        <vt:i4>5</vt:i4>
      </vt:variant>
      <vt:variant>
        <vt:lpwstr>https://hpc.cineca.it/content/ibm-plx-user-guide</vt:lpwstr>
      </vt:variant>
      <vt:variant>
        <vt:lpwstr/>
      </vt:variant>
      <vt:variant>
        <vt:i4>1572929</vt:i4>
      </vt:variant>
      <vt:variant>
        <vt:i4>6</vt:i4>
      </vt:variant>
      <vt:variant>
        <vt:i4>0</vt:i4>
      </vt:variant>
      <vt:variant>
        <vt:i4>5</vt:i4>
      </vt:variant>
      <vt:variant>
        <vt:lpwstr>ftp://ftp.cscs.ch/out/jfavre/ParallelVisualizationForVeryLargeDataSimulations.pdf</vt:lpwstr>
      </vt:variant>
      <vt:variant>
        <vt:lpwstr/>
      </vt:variant>
      <vt:variant>
        <vt:i4>4718615</vt:i4>
      </vt:variant>
      <vt:variant>
        <vt:i4>3</vt:i4>
      </vt:variant>
      <vt:variant>
        <vt:i4>0</vt:i4>
      </vt:variant>
      <vt:variant>
        <vt:i4>5</vt:i4>
      </vt:variant>
      <vt:variant>
        <vt:lpwstr>https://wci.llnl.gov/codes/visit/</vt:lpwstr>
      </vt:variant>
      <vt:variant>
        <vt:lpwstr/>
      </vt:variant>
      <vt:variant>
        <vt:i4>3604501</vt:i4>
      </vt:variant>
      <vt:variant>
        <vt:i4>0</vt:i4>
      </vt:variant>
      <vt:variant>
        <vt:i4>0</vt:i4>
      </vt:variant>
      <vt:variant>
        <vt:i4>5</vt:i4>
      </vt:variant>
      <vt:variant>
        <vt:lpwstr>http://www.xdmf.org/index.php/Main_Page</vt:lpwstr>
      </vt:variant>
      <vt:variant>
        <vt:lpwstr/>
      </vt:variant>
      <vt:variant>
        <vt:i4>74</vt:i4>
      </vt:variant>
      <vt:variant>
        <vt:i4>0</vt:i4>
      </vt:variant>
      <vt:variant>
        <vt:i4>0</vt:i4>
      </vt:variant>
      <vt:variant>
        <vt:i4>5</vt:i4>
      </vt:variant>
      <vt:variant>
        <vt:lpwstr>http://www.hdfgroup.org/HDF5/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van de Hulsbeek</dc:creator>
  <cp:lastModifiedBy>Anders</cp:lastModifiedBy>
  <cp:revision>8</cp:revision>
  <cp:lastPrinted>2012-01-12T11:01:00Z</cp:lastPrinted>
  <dcterms:created xsi:type="dcterms:W3CDTF">2012-01-11T19:54:00Z</dcterms:created>
  <dcterms:modified xsi:type="dcterms:W3CDTF">2012-01-12T11:01:00Z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http://www.zotero.org/styles/ama</vt:lpwstr>
  </property>
  <property fmtid="{D5CDD505-2E9C-101B-9397-08002B2CF9AE}" pid="5" name="Mendeley Recent Style Id 1_1">
    <vt:lpwstr>http://www.zotero.org/styles/apsa</vt:lpwstr>
  </property>
  <property fmtid="{D5CDD505-2E9C-101B-9397-08002B2CF9AE}" pid="6" name="Mendeley Recent Style Id 2_1">
    <vt:lpwstr>http://www.zotero.org/styles/apa</vt:lpwstr>
  </property>
  <property fmtid="{D5CDD505-2E9C-101B-9397-08002B2CF9AE}" pid="7" name="Mendeley Recent Style Id 3_1">
    <vt:lpwstr>http://www.zotero.org/styles/asa</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http://www.zotero.org/styles/harvard1</vt:lpwstr>
  </property>
  <property fmtid="{D5CDD505-2E9C-101B-9397-08002B2CF9AE}" pid="10" name="Mendeley Recent Style Id 6_1">
    <vt:lpwstr>http://www.zotero.org/styles/ieee</vt:lpwstr>
  </property>
  <property fmtid="{D5CDD505-2E9C-101B-9397-08002B2CF9AE}" pid="11" name="Mendeley Recent Style Id 7_1">
    <vt:lpwstr>http://www.zotero.org/styles/mhra</vt:lpwstr>
  </property>
  <property fmtid="{D5CDD505-2E9C-101B-9397-08002B2CF9AE}" pid="12" name="Mendeley Recent Style Id 8_1">
    <vt:lpwstr>http://www.zotero.org/styles/mla</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(Author-Date format)</vt:lpwstr>
  </property>
  <property fmtid="{D5CDD505-2E9C-101B-9397-08002B2CF9AE}" pid="19" name="Mendeley Recent Style Name 5_1">
    <vt:lpwstr>Harvard Reference format 1 (Author-Date)</vt:lpwstr>
  </property>
  <property fmtid="{D5CDD505-2E9C-101B-9397-08002B2CF9AE}" pid="20" name="Mendeley Recent Style Name 6_1">
    <vt:lpwstr>IEEE</vt:lpwstr>
  </property>
  <property fmtid="{D5CDD505-2E9C-101B-9397-08002B2CF9AE}" pid="21" name="Mendeley Recent Style Name 7_1">
    <vt:lpwstr>Modern Humanities Research Association (Note with Bibliography)</vt:lpwstr>
  </property>
  <property fmtid="{D5CDD505-2E9C-101B-9397-08002B2CF9AE}" pid="22" name="Mendeley Recent Style Name 8_1">
    <vt:lpwstr>Modern Language Association</vt:lpwstr>
  </property>
  <property fmtid="{D5CDD505-2E9C-101B-9397-08002B2CF9AE}" pid="23" name="Mendeley Recent Style Name 9_1">
    <vt:lpwstr>Nature Journal</vt:lpwstr>
  </property>
  <property fmtid="{D5CDD505-2E9C-101B-9397-08002B2CF9AE}" pid="24" name="Mendeley User Name_1">
    <vt:lpwstr>ala@kth.se@www.mendeley.com</vt:lpwstr>
  </property>
</Properties>
</file>